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26A664">
      <w:pPr>
        <w:pStyle w:val="3"/>
        <w:spacing w:before="120" w:after="0"/>
        <w:jc w:val="center"/>
        <w:rPr>
          <w:rFonts w:hint="eastAsia" w:ascii="宋体" w:hAnsi="宋体" w:eastAsia="宋体"/>
          <w:sz w:val="32"/>
          <w:szCs w:val="22"/>
        </w:rPr>
      </w:pPr>
      <w:bookmarkStart w:id="0" w:name="_Toc522802228"/>
      <w:bookmarkStart w:id="13" w:name="_GoBack"/>
      <w:bookmarkEnd w:id="13"/>
      <w:r>
        <w:rPr>
          <w:rFonts w:hint="eastAsia" w:ascii="宋体" w:hAnsi="宋体" w:eastAsia="宋体"/>
          <w:sz w:val="32"/>
          <w:szCs w:val="22"/>
        </w:rPr>
        <w:t>《起点考试网》</w:t>
      </w:r>
      <w:bookmarkEnd w:id="0"/>
      <w:r>
        <w:rPr>
          <w:rFonts w:hint="eastAsia" w:ascii="宋体" w:hAnsi="宋体" w:eastAsia="宋体"/>
          <w:sz w:val="32"/>
          <w:szCs w:val="22"/>
        </w:rPr>
        <w:t>操作指南</w:t>
      </w:r>
    </w:p>
    <w:p w14:paraId="33CA1508">
      <w:pPr>
        <w:spacing w:line="480" w:lineRule="exact"/>
        <w:ind w:firstLine="500" w:firstLineChars="200"/>
        <w:rPr>
          <w:rFonts w:hint="eastAsia" w:ascii="宋体" w:hAnsi="宋体" w:eastAsia="宋体"/>
          <w:sz w:val="25"/>
          <w:szCs w:val="25"/>
        </w:rPr>
      </w:pPr>
      <w:r>
        <w:rPr>
          <w:rFonts w:hint="eastAsia" w:ascii="宋体" w:hAnsi="宋体" w:eastAsia="宋体"/>
          <w:sz w:val="25"/>
          <w:szCs w:val="25"/>
        </w:rPr>
        <w:t>《起点考试网》由北京智联起点信息技术有限公司自主开发，是集课程视频学习、自主练习考试为一体的在线辅导学习平台。收录范围涵盖英语、计算机、公务员、司法、财经、考研、工程、资格、医学、职业技能等10大类。具有在线听课、在线练习，成绩评测等功能，对在校学生参加各类资格水平考试起到辅助学习、提高考试成绩等重要作用。</w:t>
      </w:r>
    </w:p>
    <w:p w14:paraId="6A95B16A">
      <w:pPr>
        <w:spacing w:line="480" w:lineRule="exact"/>
        <w:ind w:firstLine="500" w:firstLineChars="200"/>
        <w:rPr>
          <w:rFonts w:hint="eastAsia" w:ascii="宋体" w:hAnsi="宋体" w:eastAsia="宋体"/>
          <w:sz w:val="25"/>
          <w:szCs w:val="25"/>
        </w:rPr>
      </w:pPr>
      <w:r>
        <w:rPr>
          <w:rFonts w:hint="eastAsia" w:ascii="宋体" w:hAnsi="宋体" w:eastAsia="宋体"/>
          <w:sz w:val="25"/>
          <w:szCs w:val="25"/>
        </w:rPr>
        <w:t>《起点考试网》收录了各类资格水平考试的历年真题和模拟试卷、专题练习试卷、章节练习试卷、随机专项练习试题，学生通过平台可以进行模拟考试训练、针对性训练、查看知识点解析等。《起点考试网》中的视频课件是由多年教学经验的教授专家针对考试大纲、考试规律、考试重点难点、应试技巧等关键内容进行详细讲解，课程内容围绕考试大纲，突出重点难点和考点，通俗易懂，深入浅出。</w:t>
      </w:r>
    </w:p>
    <w:p w14:paraId="0BC423BA">
      <w:pPr>
        <w:pStyle w:val="2"/>
        <w:rPr>
          <w:rFonts w:hint="eastAsia" w:eastAsia="宋体"/>
          <w:b/>
          <w:bCs/>
          <w:kern w:val="44"/>
          <w:sz w:val="28"/>
          <w:szCs w:val="44"/>
        </w:rPr>
      </w:pPr>
      <w:r>
        <w:rPr>
          <w:rFonts w:hint="eastAsia" w:eastAsia="宋体"/>
          <w:b/>
          <w:bCs/>
          <w:kern w:val="44"/>
          <w:sz w:val="28"/>
          <w:szCs w:val="44"/>
        </w:rPr>
        <w:t>1.访问权限：</w:t>
      </w:r>
    </w:p>
    <w:p w14:paraId="7E9B3F7A">
      <w:pPr>
        <w:pStyle w:val="4"/>
        <w:spacing w:before="120" w:after="0"/>
        <w:rPr>
          <w:rFonts w:hint="eastAsia" w:ascii="宋体" w:hAnsi="宋体" w:eastAsia="宋体"/>
          <w:b w:val="0"/>
          <w:bCs w:val="0"/>
          <w:sz w:val="25"/>
          <w:szCs w:val="25"/>
        </w:rPr>
      </w:pPr>
      <w:bookmarkStart w:id="1" w:name="_Toc522802234"/>
      <w:r>
        <w:rPr>
          <w:rFonts w:hint="eastAsia" w:ascii="宋体" w:hAnsi="宋体" w:eastAsia="宋体"/>
          <w:b w:val="0"/>
          <w:bCs w:val="0"/>
          <w:sz w:val="25"/>
          <w:szCs w:val="25"/>
        </w:rPr>
        <w:t>网址：ttps://www.qdexam.com</w:t>
      </w:r>
    </w:p>
    <w:p w14:paraId="24DF3245">
      <w:pPr>
        <w:rPr>
          <w:rFonts w:hint="eastAsia" w:ascii="宋体" w:hAnsi="宋体" w:eastAsia="宋体"/>
          <w:sz w:val="25"/>
          <w:szCs w:val="25"/>
        </w:rPr>
      </w:pPr>
      <w:r>
        <w:rPr>
          <w:rFonts w:hint="eastAsia" w:ascii="宋体" w:hAnsi="宋体" w:eastAsia="宋体"/>
          <w:sz w:val="25"/>
          <w:szCs w:val="25"/>
        </w:rPr>
        <w:t>校园网IP范围内自动登录使用</w:t>
      </w:r>
    </w:p>
    <w:p w14:paraId="219839CA">
      <w:pPr>
        <w:pStyle w:val="2"/>
        <w:ind w:left="0"/>
        <w:rPr>
          <w:rFonts w:hint="eastAsia" w:eastAsia="宋体"/>
          <w:sz w:val="25"/>
          <w:szCs w:val="25"/>
        </w:rPr>
      </w:pPr>
      <w:r>
        <w:rPr>
          <w:rFonts w:hint="eastAsia" w:eastAsia="宋体"/>
          <w:sz w:val="25"/>
          <w:szCs w:val="25"/>
        </w:rPr>
        <w:t>校外：在校园网IP范围内注册个人账户登录，在校内外使用该个人账号登录官网或起点微信公众号即可使用；</w:t>
      </w:r>
    </w:p>
    <w:p w14:paraId="67EDC11D">
      <w:pPr>
        <w:pStyle w:val="4"/>
        <w:spacing w:before="120" w:after="0"/>
        <w:rPr>
          <w:rFonts w:hint="eastAsia" w:ascii="宋体" w:hAnsi="宋体" w:eastAsia="宋体"/>
          <w:kern w:val="44"/>
          <w:sz w:val="28"/>
          <w:szCs w:val="44"/>
        </w:rPr>
      </w:pPr>
      <w:r>
        <w:rPr>
          <w:rFonts w:hint="eastAsia" w:ascii="宋体" w:hAnsi="宋体" w:eastAsia="宋体"/>
          <w:kern w:val="44"/>
          <w:sz w:val="28"/>
          <w:szCs w:val="44"/>
        </w:rPr>
        <w:t>2.课程查找与检索</w:t>
      </w:r>
      <w:bookmarkEnd w:id="1"/>
    </w:p>
    <w:p w14:paraId="2716615C">
      <w:pPr>
        <w:numPr>
          <w:ilvl w:val="0"/>
          <w:numId w:val="1"/>
        </w:numPr>
        <w:spacing w:before="120"/>
        <w:rPr>
          <w:rFonts w:hint="eastAsia"/>
        </w:rPr>
      </w:pPr>
      <w:r>
        <w:rPr>
          <w:rFonts w:hint="eastAsia" w:ascii="宋体" w:hAnsi="宋体" w:eastAsia="宋体"/>
        </w:rPr>
        <w:t>可以按课程科目导航查找，点击导航目录，选择课程名称</w:t>
      </w:r>
    </w:p>
    <w:p w14:paraId="20A1C883">
      <w:pPr>
        <w:spacing w:before="120"/>
        <w:jc w:val="left"/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128895" cy="1997075"/>
            <wp:effectExtent l="0" t="0" r="0" b="3175"/>
            <wp:docPr id="138985210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52106" name="图片 5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9260" cy="200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60501">
      <w:pPr>
        <w:numPr>
          <w:ilvl w:val="0"/>
          <w:numId w:val="1"/>
        </w:numPr>
        <w:spacing w:before="120"/>
        <w:rPr>
          <w:rFonts w:hint="eastAsia" w:ascii="宋体" w:hAnsi="宋体" w:eastAsia="宋体"/>
          <w:spacing w:val="-6"/>
        </w:rPr>
      </w:pPr>
      <w:r>
        <w:rPr>
          <w:rFonts w:hint="eastAsia" w:ascii="宋体" w:hAnsi="宋体" w:eastAsia="宋体"/>
          <w:spacing w:val="-6"/>
        </w:rPr>
        <w:t>按照首页分类导航查找，直接选择课程名称，或者点击更多，进入该大类的全部课程列表</w:t>
      </w:r>
    </w:p>
    <w:p w14:paraId="0B4AF925">
      <w:pPr>
        <w:spacing w:before="120"/>
        <w:rPr>
          <w:rFonts w:hint="eastAsia" w:ascii="宋体" w:hAnsi="宋体" w:eastAsia="宋体"/>
        </w:rPr>
      </w:pPr>
      <w:r>
        <w:rPr>
          <w:rFonts w:ascii="宋体" w:hAnsi="宋体" w:eastAsia="宋体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4805045</wp:posOffset>
                </wp:positionH>
                <wp:positionV relativeFrom="paragraph">
                  <wp:posOffset>118110</wp:posOffset>
                </wp:positionV>
                <wp:extent cx="495300" cy="233045"/>
                <wp:effectExtent l="0" t="0" r="19050" b="14605"/>
                <wp:wrapNone/>
                <wp:docPr id="1435350699" name="矩形: 圆角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333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57" o:spid="_x0000_s1026" o:spt="2" style="position:absolute;left:0pt;margin-left:378.35pt;margin-top:9.3pt;height:18.35pt;width:39pt;z-index:251682816;v-text-anchor:middle;mso-width-relative:page;mso-height-relative:page;" filled="f" stroked="t" coordsize="21600,21600" arcsize="0.166666666666667" o:gfxdata="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OhSzw9gAAAAJAQAADwAAAAAAAAABACAAAAAiAAAAZHJz&#10;L2Rvd25yZXYueG1sUEsBAhQAFAAAAAgAh07iQOWuJht2AgAAygQAAA4AAAAAAAAAAQAgAAAAJwEA&#10;AGRycy9lMm9Eb2MueG1sUEsFBgAAAAAGAAYAWQEAAA8GAAAAAA==&#10;">
                <v:fill on="f" focussize="0,0"/>
                <v:stroke weight="2pt" color="#FF0000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</w:rPr>
        <w:drawing>
          <wp:inline distT="0" distB="0" distL="0" distR="0">
            <wp:extent cx="5195570" cy="2027555"/>
            <wp:effectExtent l="0" t="0" r="5080" b="0"/>
            <wp:docPr id="185565370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53703" name="图片 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481" cy="20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A4A1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点击更多进入该类详细分类</w:t>
      </w:r>
    </w:p>
    <w:p w14:paraId="226CAA6D">
      <w:pPr>
        <w:spacing w:before="120"/>
        <w:rPr>
          <w:rFonts w:hint="eastAsia"/>
        </w:rPr>
      </w:pPr>
      <w:r>
        <w:drawing>
          <wp:inline distT="0" distB="0" distL="0" distR="0">
            <wp:extent cx="5281930" cy="2296160"/>
            <wp:effectExtent l="19050" t="19050" r="13970" b="27940"/>
            <wp:docPr id="103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7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919" cy="2298259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3DD2EDB1">
      <w:pPr>
        <w:numPr>
          <w:ilvl w:val="0"/>
          <w:numId w:val="1"/>
        </w:num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直接点击热门推荐课程，</w:t>
      </w:r>
    </w:p>
    <w:p w14:paraId="5FF56DD3">
      <w:pPr>
        <w:spacing w:before="120"/>
        <w:rPr>
          <w:rFonts w:hint="eastAsia" w:ascii="宋体" w:hAnsi="宋体" w:eastAsia="宋体"/>
        </w:rPr>
      </w:pPr>
      <w:r>
        <w:drawing>
          <wp:inline distT="0" distB="0" distL="0" distR="0">
            <wp:extent cx="5393690" cy="1116965"/>
            <wp:effectExtent l="0" t="0" r="16510" b="6985"/>
            <wp:docPr id="103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8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1116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31F47">
      <w:pPr>
        <w:pStyle w:val="4"/>
        <w:spacing w:before="120" w:after="0"/>
        <w:rPr>
          <w:rFonts w:hint="eastAsia" w:ascii="宋体" w:hAnsi="宋体" w:eastAsia="宋体"/>
          <w:kern w:val="44"/>
          <w:sz w:val="28"/>
          <w:szCs w:val="44"/>
        </w:rPr>
      </w:pPr>
      <w:bookmarkStart w:id="2" w:name="_Toc522802235"/>
      <w:r>
        <w:rPr>
          <w:rFonts w:hint="eastAsia" w:ascii="宋体" w:hAnsi="宋体" w:eastAsia="宋体"/>
          <w:kern w:val="44"/>
          <w:sz w:val="28"/>
          <w:szCs w:val="44"/>
        </w:rPr>
        <w:t>3.课程学习与考试</w:t>
      </w:r>
      <w:r>
        <w:rPr>
          <w:rFonts w:hint="eastAsia" w:ascii="宋体" w:hAnsi="宋体" w:eastAsia="宋体"/>
          <w:sz w:val="21"/>
          <w:u w:val="single"/>
        </w:rPr>
        <w:t>（以大学英语四级和初级会计为例进行演示）</w:t>
      </w:r>
      <w:bookmarkEnd w:id="2"/>
    </w:p>
    <w:p w14:paraId="7253C8A6">
      <w:pPr>
        <w:pStyle w:val="5"/>
        <w:numPr>
          <w:ilvl w:val="0"/>
          <w:numId w:val="2"/>
        </w:numPr>
        <w:spacing w:before="120" w:after="0"/>
        <w:rPr>
          <w:rFonts w:hint="eastAsia" w:ascii="宋体" w:hAnsi="宋体" w:eastAsia="宋体"/>
          <w:sz w:val="28"/>
        </w:rPr>
      </w:pPr>
      <w:bookmarkStart w:id="3" w:name="_Toc522802236"/>
      <w:r>
        <w:rPr>
          <w:rFonts w:hint="eastAsia" w:ascii="宋体" w:hAnsi="宋体" w:eastAsia="宋体"/>
          <w:sz w:val="28"/>
        </w:rPr>
        <w:t>课程概览</w:t>
      </w:r>
      <w:bookmarkEnd w:id="3"/>
    </w:p>
    <w:p w14:paraId="13456AB0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点击任何一门课程名称或图标，进入本课程概览页面，可以看到该课程的组成部分</w:t>
      </w:r>
    </w:p>
    <w:p w14:paraId="691AA871">
      <w:pPr>
        <w:spacing w:before="120"/>
        <w:ind w:firstLine="420" w:firstLineChars="200"/>
        <w:rPr>
          <w:rFonts w:hint="eastAsia" w:ascii="宋体" w:hAnsi="宋体" w:eastAsia="宋体"/>
        </w:rPr>
      </w:pPr>
    </w:p>
    <w:p w14:paraId="3EBCF455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599440</wp:posOffset>
                </wp:positionV>
                <wp:extent cx="3778250" cy="552450"/>
                <wp:effectExtent l="5715" t="0" r="6985" b="19050"/>
                <wp:wrapNone/>
                <wp:docPr id="1039" name="组合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250" cy="552449"/>
                          <a:chOff x="0" y="0"/>
                          <a:chExt cx="3778250" cy="552450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2781300" y="247650"/>
                            <a:ext cx="99695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</a:ln>
                        </wps:spPr>
                        <wps:txbx>
                          <w:txbxContent>
                            <w:p w14:paraId="5D000205"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题型练习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noAutofit/>
                        </wps:bodyPr>
                      </wps:wsp>
                      <wpg:grpSp>
                        <wpg:cNvPr id="2" name="组合 2"/>
                        <wpg:cNvGrpSpPr/>
                        <wpg:grpSpPr>
                          <a:xfrm>
                            <a:off x="0" y="0"/>
                            <a:ext cx="2686050" cy="387350"/>
                            <a:chOff x="0" y="0"/>
                            <a:chExt cx="3873500" cy="1263650"/>
                          </a:xfrm>
                        </wpg:grpSpPr>
                        <wps:wsp>
                          <wps:cNvPr id="3" name="直接连接符 3"/>
                          <wps:cNvCnPr/>
                          <wps:spPr>
                            <a:xfrm>
                              <a:off x="12700" y="0"/>
                              <a:ext cx="0" cy="1263650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" name="直接连接符 4"/>
                          <wps:cNvCnPr/>
                          <wps:spPr>
                            <a:xfrm>
                              <a:off x="0" y="1263650"/>
                              <a:ext cx="3873500" cy="0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41" o:spid="_x0000_s1026" o:spt="203" style="position:absolute;left:0pt;margin-left:108pt;margin-top:47.2pt;height:43.5pt;width:297.5pt;z-index:251659264;mso-width-relative:page;mso-height-relative:page;" coordsize="3778250,552450" o:gfxdata="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">
                <o:lock v:ext="edit" aspectratio="f"/>
                <v:rect id="_x0000_s1026" o:spid="_x0000_s1026" o:spt="1" style="position:absolute;left:2781300;top:247650;height:304800;width:996950;v-text-anchor:middle;" fillcolor="#FFFFFF" filled="t" stroked="t" coordsize="21600,21600" o:gfxdata="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Q0Jo7gAAADa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000000" joinstyle="miter" dashstyle="3 1"/>
                  <v:imagedata o:title=""/>
                  <o:lock v:ext="edit" aspectratio="f"/>
                  <v:textbox>
                    <w:txbxContent>
                      <w:p w14:paraId="5D000205">
                        <w:pPr>
                          <w:jc w:val="center"/>
                          <w:rPr>
                            <w:rFonts w:hint="eastAsia"/>
                            <w:b/>
                            <w:color w:val="000000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题型练习</w:t>
                        </w:r>
                      </w:p>
                    </w:txbxContent>
                  </v:textbox>
                </v:rect>
                <v:group id="_x0000_s1026" o:spid="_x0000_s1026" o:spt="203" style="position:absolute;left:0;top:0;height:387350;width:2686050;" coordsize="3873500,1263650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line id="_x0000_s1026" o:spid="_x0000_s1026" o:spt="20" style="position:absolute;left:12700;top:0;height:1263650;width:0;" filled="f" stroked="t" coordsize="21600,21600" o:gfxdata="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8uqb4A&#10;AADa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FF0000" joinstyle="miter"/>
                    <v:imagedata o:title=""/>
                    <o:lock v:ext="edit" aspectratio="f"/>
                  </v:line>
                  <v:line id="_x0000_s1026" o:spid="_x0000_s1026" o:spt="20" style="position:absolute;left:0;top:1263650;height:0;width:3873500;" filled="f" stroked="t" coordsize="21600,21600" o:gfxdata="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ma23b4A&#10;AADa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FF0000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宋体" w:hAnsi="宋体" w:eastAsia="宋体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1976755</wp:posOffset>
                </wp:positionV>
                <wp:extent cx="996950" cy="306070"/>
                <wp:effectExtent l="6350" t="6350" r="6350" b="11430"/>
                <wp:wrapNone/>
                <wp:docPr id="104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ysDash"/>
                          <a:miter/>
                        </a:ln>
                      </wps:spPr>
                      <wps:txbx>
                        <w:txbxContent>
                          <w:p w14:paraId="7B812095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视频课程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4" o:spid="_x0000_s1026" o:spt="1" style="position:absolute;left:0pt;margin-left:326.95pt;margin-top:155.65pt;height:24.1pt;width:78.5pt;z-index:251660288;v-text-anchor:middle;mso-width-relative:page;mso-height-relative:page;" fillcolor="#FFFFFF" filled="t" stroked="t" coordsize="21600,21600" o:gfxdata="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Zt21cdkAAAAL&#10;AQAADwAAAAAAAAABACAAAAAiAAAAZHJzL2Rvd25yZXYueG1sUEsBAhQAFAAAAAgAh07iQJZufwAb&#10;AgAARAQAAA4AAAAAAAAAAQAgAAAAKAEAAGRycy9lMm9Eb2MueG1sUEsFBgAAAAAGAAYAWQEAALUF&#10;AAAAAA==&#10;">
                <v:fill on="t" focussize="0,0"/>
                <v:stroke weight="1pt" color="#000000" joinstyle="miter" dashstyle="3 1"/>
                <v:imagedata o:title=""/>
                <o:lock v:ext="edit" aspectratio="f"/>
                <v:textbox>
                  <w:txbxContent>
                    <w:p w14:paraId="7B812095">
                      <w:pPr>
                        <w:jc w:val="center"/>
                        <w:rPr>
                          <w:rFonts w:hint="eastAsia"/>
                          <w:b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视频课程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599440</wp:posOffset>
                </wp:positionV>
                <wp:extent cx="3873500" cy="1511300"/>
                <wp:effectExtent l="1270" t="0" r="11430" b="31750"/>
                <wp:wrapNone/>
                <wp:docPr id="1045" name="组合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500" cy="1511300"/>
                          <a:chOff x="0" y="0"/>
                          <a:chExt cx="3873500" cy="1263650"/>
                        </a:xfrm>
                      </wpg:grpSpPr>
                      <wps:wsp>
                        <wps:cNvPr id="5" name="直接连接符 5"/>
                        <wps:cNvCnPr/>
                        <wps:spPr>
                          <a:xfrm>
                            <a:off x="12700" y="0"/>
                            <a:ext cx="0" cy="126365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" name="直接连接符 6"/>
                        <wps:cNvCnPr/>
                        <wps:spPr>
                          <a:xfrm>
                            <a:off x="0" y="1263650"/>
                            <a:ext cx="3873500" cy="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3" o:spid="_x0000_s1026" o:spt="203" style="position:absolute;left:0pt;margin-left:13.5pt;margin-top:47.2pt;height:119pt;width:305pt;z-index:251661312;mso-width-relative:page;mso-height-relative:page;" coordsize="3873500,1263650" o:gfxdata="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PnOUX2QAAAAkBAAAPAAAAAAAAAAEAIAAAACIAAABkcnMvZG93bnJldi54bWxQSwECFAAU&#10;AAAACACHTuJAhjJ9tmICAACABgAADgAAAAAAAAABACAAAAAoAQAAZHJzL2Uyb0RvYy54bWxQSwUG&#10;AAAAAAYABgBZAQAA/AUAAAAA&#10;">
                <o:lock v:ext="edit" aspectratio="f"/>
                <v:line id="_x0000_s1026" o:spid="_x0000_s1026" o:spt="20" style="position:absolute;left:12700;top:0;height:1263650;width:0;" filled="f" stroked="t" coordsize="21600,21600" o:gfxdata="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oTRr4A&#10;AADa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  <v:line id="_x0000_s1026" o:spid="_x0000_s1026" o:spt="20" style="position:absolute;left:0;top:1263650;height:0;width:3873500;" filled="f" stroked="t" coordsize="21600,21600" o:gfxdata="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iNMb4A&#10;AADa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599440</wp:posOffset>
                </wp:positionV>
                <wp:extent cx="3073400" cy="768350"/>
                <wp:effectExtent l="4445" t="0" r="8255" b="31750"/>
                <wp:wrapNone/>
                <wp:docPr id="1048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768349"/>
                          <a:chOff x="0" y="0"/>
                          <a:chExt cx="3873500" cy="1263650"/>
                        </a:xfrm>
                      </wpg:grpSpPr>
                      <wps:wsp>
                        <wps:cNvPr id="7" name="直接连接符 7"/>
                        <wps:cNvCnPr/>
                        <wps:spPr>
                          <a:xfrm>
                            <a:off x="12700" y="0"/>
                            <a:ext cx="0" cy="126365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" name="直接连接符 8"/>
                        <wps:cNvCnPr/>
                        <wps:spPr>
                          <a:xfrm>
                            <a:off x="0" y="1263650"/>
                            <a:ext cx="3873500" cy="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4" o:spid="_x0000_s1026" o:spt="203" style="position:absolute;left:0pt;margin-left:77.45pt;margin-top:47.2pt;height:60.5pt;width:242pt;z-index:251662336;mso-width-relative:page;mso-height-relative:page;" coordsize="3873500,1263650" o:gfxdata="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En507ZAAAACgEAAA8AAAAAAAAAAQAgAAAAIgAAAGRycy9kb3ducmV2Lnht&#10;bFBLAQIUABQAAAAIAIdO4kCBGbX6agIAAH8GAAAOAAAAAAAAAAEAIAAAACgBAABkcnMvZTJvRG9j&#10;LnhtbFBLBQYAAAAABgAGAFkBAAAEBgAAAAA=&#10;">
                <o:lock v:ext="edit" aspectratio="f"/>
                <v:line id="_x0000_s1026" o:spid="_x0000_s1026" o:spt="20" style="position:absolute;left:12700;top:0;height:1263650;width:0;" filled="f" stroked="t" coordsize="21600,21600" o:gfxdata="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rQoqr4A&#10;AADa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  <v:line id="_x0000_s1026" o:spid="_x0000_s1026" o:spt="20" style="position:absolute;left:0;top:1263650;height:0;width:3873500;" filled="f" stroked="t" coordsize="21600,21600" o:gfxdata="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srvNi5AAAA2gAA&#10;AA8AAAAAAAAAAQAgAAAAIgAAAGRycy9kb3ducmV2LnhtbFBLAQIUABQAAAAIAIdO4kAzLwWeOwAA&#10;ADkAAAAQAAAAAAAAAAEAIAAAAAgBAABkcnMvc2hhcGV4bWwueG1sUEsFBgAAAAAGAAYAWwEAALID&#10;AAAAAA==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591820</wp:posOffset>
                </wp:positionV>
                <wp:extent cx="2241550" cy="45720"/>
                <wp:effectExtent l="6985" t="0" r="18415" b="30480"/>
                <wp:wrapNone/>
                <wp:docPr id="1051" name="组合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1550" cy="45719"/>
                          <a:chOff x="0" y="0"/>
                          <a:chExt cx="3873500" cy="1263650"/>
                        </a:xfrm>
                      </wpg:grpSpPr>
                      <wps:wsp>
                        <wps:cNvPr id="9" name="直接连接符 9"/>
                        <wps:cNvCnPr/>
                        <wps:spPr>
                          <a:xfrm>
                            <a:off x="12700" y="0"/>
                            <a:ext cx="0" cy="126365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" name="直接连接符 10"/>
                        <wps:cNvCnPr/>
                        <wps:spPr>
                          <a:xfrm>
                            <a:off x="0" y="1263650"/>
                            <a:ext cx="3873500" cy="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5" o:spid="_x0000_s1026" o:spt="203" style="position:absolute;left:0pt;margin-left:145pt;margin-top:46.6pt;height:3.6pt;width:176.5pt;z-index:251663360;mso-width-relative:page;mso-height-relative:page;" coordsize="3873500,1263650" o:gfxdata="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ghDzjdoAAAAKAQAADwAAAAAAAAABACAAAAAiAAAAZHJzL2Rvd25y&#10;ZXYueG1sUEsBAhQAFAAAAAgAh07iQJHMhaNuAgAAgAYAAA4AAAAAAAAAAQAgAAAAKQEAAGRycy9l&#10;Mm9Eb2MueG1sUEsFBgAAAAAGAAYAWQEAAAkGAAAAAA==&#10;">
                <o:lock v:ext="edit" aspectratio="f"/>
                <v:line id="_x0000_s1026" o:spid="_x0000_s1026" o:spt="20" style="position:absolute;left:12700;top:0;height:1263650;width:0;" filled="f" stroked="t" coordsize="21600,21600" o:gfxdata="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ZxlDvQAA&#10;ANo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  <v:line id="_x0000_s1026" o:spid="_x0000_s1026" o:spt="20" style="position:absolute;left:0;top:1263650;height:0;width:3873500;" filled="f" stroked="t" coordsize="21600,21600" o:gfxdata="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SrYr4A&#10;AADb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593090</wp:posOffset>
                </wp:positionV>
                <wp:extent cx="3467100" cy="1162050"/>
                <wp:effectExtent l="3175" t="0" r="15875" b="19050"/>
                <wp:wrapNone/>
                <wp:docPr id="1054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1162050"/>
                          <a:chOff x="0" y="0"/>
                          <a:chExt cx="3873500" cy="1263650"/>
                        </a:xfrm>
                      </wpg:grpSpPr>
                      <wps:wsp>
                        <wps:cNvPr id="11" name="直接连接符 11"/>
                        <wps:cNvCnPr/>
                        <wps:spPr>
                          <a:xfrm>
                            <a:off x="12700" y="0"/>
                            <a:ext cx="0" cy="126365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2" name="直接连接符 12"/>
                        <wps:cNvCnPr/>
                        <wps:spPr>
                          <a:xfrm>
                            <a:off x="0" y="1263650"/>
                            <a:ext cx="3873500" cy="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6" o:spid="_x0000_s1026" o:spt="203" style="position:absolute;left:0pt;margin-left:46.5pt;margin-top:46.7pt;height:91.5pt;width:273pt;z-index:251664384;mso-width-relative:page;mso-height-relative:page;" coordsize="3873500,1263650" o:gfxdata="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HLdyhfaAAAACQEAAA8AAAAAAAAAAQAgAAAAIgAAAGRycy9kb3ducmV2&#10;LnhtbFBLAQIUABQAAAAIAIdO4kB89ajAbAIAAIQGAAAOAAAAAAAAAAEAIAAAACkBAABkcnMvZTJv&#10;RG9jLnhtbFBLBQYAAAAABgAGAFkBAAAHBgAAAAA=&#10;">
                <o:lock v:ext="edit" aspectratio="f"/>
                <v:line id="_x0000_s1026" o:spid="_x0000_s1026" o:spt="20" style="position:absolute;left:12700;top:0;height:1263650;width:0;" filled="f" stroked="t" coordsize="21600,21600" o:gfxdata="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KA75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  <v:line id="_x0000_s1026" o:spid="_x0000_s1026" o:spt="20" style="position:absolute;left:0;top:1263650;height:0;width:3873500;" filled="f" stroked="t" coordsize="21600,21600" o:gfxdata="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+pCO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97790</wp:posOffset>
                </wp:positionV>
                <wp:extent cx="996950" cy="304800"/>
                <wp:effectExtent l="0" t="0" r="12700" b="0"/>
                <wp:wrapNone/>
                <wp:docPr id="1057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30480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520813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课程资源种类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6" o:spid="_x0000_s1026" o:spt="1" style="position:absolute;left:0pt;margin-left:326.95pt;margin-top:7.7pt;height:24pt;width:78.5pt;z-index:251665408;v-text-anchor:middle;mso-width-relative:page;mso-height-relative:page;" fillcolor="#B4C6E7" filled="t" stroked="f" coordsize="21600,21600" o:gfxdata="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2nFbOtkAAAAJAQAADwAAAAAAAAABACAAAAAiAAAAZHJzL2Rvd25yZXYueG1sUEsB&#10;AhQAFAAAAAgAh07iQBnqj0/0AQAA1gMAAA4AAAAAAAAAAQAgAAAAKAEAAGRycy9lMm9Eb2MueG1s&#10;UEsFBgAAAAAGAAYAWQEAAI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3520813">
                      <w:pPr>
                        <w:jc w:val="center"/>
                        <w:rPr>
                          <w:rFonts w:hint="eastAsia"/>
                          <w:b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课程资源种类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472440</wp:posOffset>
                </wp:positionV>
                <wp:extent cx="996950" cy="304800"/>
                <wp:effectExtent l="6350" t="6350" r="6350" b="12700"/>
                <wp:wrapNone/>
                <wp:docPr id="1058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ysDash"/>
                          <a:miter/>
                        </a:ln>
                      </wps:spPr>
                      <wps:txbx>
                        <w:txbxContent>
                          <w:p w14:paraId="493FC9AF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复习经验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3" o:spid="_x0000_s1026" o:spt="1" style="position:absolute;left:0pt;margin-left:326.95pt;margin-top:37.2pt;height:24pt;width:78.5pt;z-index:251666432;v-text-anchor:middle;mso-width-relative:page;mso-height-relative:page;" fillcolor="#FFFFFF" filled="t" stroked="t" coordsize="21600,21600" o:gfxdata="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Jl7YrZAAAA&#10;CgEAAA8AAAAAAAAAAQAgAAAAIgAAAGRycy9kb3ducmV2LnhtbFBLAQIUABQAAAAIAIdO4kBugsHi&#10;HAIAAEQEAAAOAAAAAAAAAAEAIAAAACgBAABkcnMvZTJvRG9jLnhtbFBLBQYAAAAABgAGAFkBAAC2&#10;BQAAAAA=&#10;">
                <v:fill on="t" focussize="0,0"/>
                <v:stroke weight="1pt" color="#000000" joinstyle="miter" dashstyle="3 1"/>
                <v:imagedata o:title=""/>
                <o:lock v:ext="edit" aspectratio="f"/>
                <v:textbox>
                  <w:txbxContent>
                    <w:p w14:paraId="493FC9AF">
                      <w:pPr>
                        <w:jc w:val="center"/>
                        <w:rPr>
                          <w:rFonts w:hint="eastAsia"/>
                          <w:b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复习经验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1602740</wp:posOffset>
                </wp:positionV>
                <wp:extent cx="996950" cy="304800"/>
                <wp:effectExtent l="6350" t="6350" r="6350" b="12700"/>
                <wp:wrapNone/>
                <wp:docPr id="1059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ysDash"/>
                          <a:miter/>
                        </a:ln>
                      </wps:spPr>
                      <wps:txbx>
                        <w:txbxContent>
                          <w:p w14:paraId="57BCBF1E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历年真题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0" o:spid="_x0000_s1026" o:spt="1" style="position:absolute;left:0pt;margin-left:326.95pt;margin-top:126.2pt;height:24pt;width:78.5pt;z-index:251667456;v-text-anchor:middle;mso-width-relative:page;mso-height-relative:page;" fillcolor="#FFFFFF" filled="t" stroked="t" coordsize="21600,21600" o:gfxdata="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15APk2gAA&#10;AAsBAAAPAAAAAAAAAAEAIAAAACIAAABkcnMvZG93bnJldi54bWxQSwECFAAUAAAACACHTuJAZRMy&#10;mxwCAABEBAAADgAAAAAAAAABACAAAAApAQAAZHJzL2Uyb0RvYy54bWxQSwUGAAAAAAYABgBZAQAA&#10;twUAAAAA&#10;">
                <v:fill on="t" focussize="0,0"/>
                <v:stroke weight="1pt" color="#000000" joinstyle="miter" dashstyle="3 1"/>
                <v:imagedata o:title=""/>
                <o:lock v:ext="edit" aspectratio="f"/>
                <v:textbox>
                  <w:txbxContent>
                    <w:p w14:paraId="57BCBF1E">
                      <w:pPr>
                        <w:jc w:val="center"/>
                        <w:rPr>
                          <w:rFonts w:hint="eastAsia"/>
                          <w:b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历年真题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1221740</wp:posOffset>
                </wp:positionV>
                <wp:extent cx="996950" cy="304800"/>
                <wp:effectExtent l="6350" t="6350" r="6350" b="12700"/>
                <wp:wrapNone/>
                <wp:docPr id="1060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ysDash"/>
                          <a:miter/>
                        </a:ln>
                      </wps:spPr>
                      <wps:txbx>
                        <w:txbxContent>
                          <w:p w14:paraId="41872A26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模拟试题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1" o:spid="_x0000_s1026" o:spt="1" style="position:absolute;left:0pt;margin-left:326.95pt;margin-top:96.2pt;height:24pt;width:78.5pt;z-index:251668480;v-text-anchor:middle;mso-width-relative:page;mso-height-relative:page;" fillcolor="#FFFFFF" filled="t" stroked="t" coordsize="21600,21600" o:gfxdata="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hL4DPZAAAA&#10;CwEAAA8AAAAAAAAAAQAgAAAAIgAAAGRycy9kb3ducmV2LnhtbFBLAQIUABQAAAAIAIdO4kAw9byp&#10;HAIAAEQEAAAOAAAAAAAAAAEAIAAAACgBAABkcnMvZTJvRG9jLnhtbFBLBQYAAAAABgAGAFkBAAC2&#10;BQAAAAA=&#10;">
                <v:fill on="t" focussize="0,0"/>
                <v:stroke weight="1pt" color="#000000" joinstyle="miter" dashstyle="3 1"/>
                <v:imagedata o:title=""/>
                <o:lock v:ext="edit" aspectratio="f"/>
                <v:textbox>
                  <w:txbxContent>
                    <w:p w14:paraId="41872A26">
                      <w:pPr>
                        <w:jc w:val="center"/>
                        <w:rPr>
                          <w:rFonts w:hint="eastAsia"/>
                          <w:b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模拟试题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</w:rPr>
        <w:drawing>
          <wp:inline distT="0" distB="0" distL="0" distR="0">
            <wp:extent cx="3949700" cy="2197100"/>
            <wp:effectExtent l="0" t="0" r="12700" b="12700"/>
            <wp:docPr id="1061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图片 22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62F53">
      <w:pPr>
        <w:pStyle w:val="5"/>
        <w:numPr>
          <w:ilvl w:val="0"/>
          <w:numId w:val="2"/>
        </w:numPr>
        <w:spacing w:before="120" w:after="0"/>
        <w:rPr>
          <w:rFonts w:hint="eastAsia" w:ascii="宋体" w:hAnsi="宋体" w:eastAsia="宋体"/>
          <w:sz w:val="28"/>
        </w:rPr>
      </w:pPr>
      <w:bookmarkStart w:id="4" w:name="_Toc522802237"/>
      <w:r>
        <w:rPr>
          <w:rFonts w:hint="eastAsia" w:ascii="宋体" w:hAnsi="宋体" w:eastAsia="宋体"/>
          <w:sz w:val="28"/>
        </w:rPr>
        <w:t>视频课程资源1</w:t>
      </w:r>
      <w:bookmarkEnd w:id="4"/>
    </w:p>
    <w:p w14:paraId="0C828A2D">
      <w:pPr>
        <w:numPr>
          <w:ilvl w:val="0"/>
          <w:numId w:val="3"/>
        </w:num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  “英语四级 ” 的  “视频课程”，进入视频课程详细页面，页面显示了：</w:t>
      </w:r>
    </w:p>
    <w:p w14:paraId="06FBA01E">
      <w:pPr>
        <w:numPr>
          <w:ilvl w:val="0"/>
          <w:numId w:val="3"/>
        </w:num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英语四级的课程内容分类：导学、写作、听力、词汇、写作、阅读、翻译等</w:t>
      </w:r>
    </w:p>
    <w:p w14:paraId="7E3A421C">
      <w:pPr>
        <w:numPr>
          <w:ilvl w:val="0"/>
          <w:numId w:val="3"/>
        </w:num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所有课程列表，默认最新课程排在最前面</w:t>
      </w:r>
    </w:p>
    <w:p w14:paraId="1C073A9D">
      <w:pPr>
        <w:spacing w:before="120"/>
        <w:ind w:left="720"/>
        <w:rPr>
          <w:rFonts w:hint="eastAsia" w:ascii="宋体" w:hAnsi="宋体" w:eastAsia="宋体"/>
        </w:rPr>
      </w:pPr>
    </w:p>
    <w:p w14:paraId="5C60580C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342900</wp:posOffset>
                </wp:positionV>
                <wp:extent cx="5067300" cy="577850"/>
                <wp:effectExtent l="13970" t="6350" r="24130" b="25400"/>
                <wp:wrapNone/>
                <wp:docPr id="1062" name="组合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577850"/>
                          <a:chOff x="0" y="0"/>
                          <a:chExt cx="5067300" cy="577850"/>
                        </a:xfrm>
                      </wpg:grpSpPr>
                      <wps:wsp>
                        <wps:cNvPr id="13" name="矩形 13"/>
                        <wps:cNvSpPr/>
                        <wps:spPr>
                          <a:xfrm>
                            <a:off x="0" y="44450"/>
                            <a:ext cx="3886200" cy="533400"/>
                          </a:xfrm>
                          <a:prstGeom prst="rect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4" name="矩形 14"/>
                        <wps:cNvSpPr/>
                        <wps:spPr>
                          <a:xfrm>
                            <a:off x="4070350" y="0"/>
                            <a:ext cx="99695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</a:ln>
                        </wps:spPr>
                        <wps:txbx>
                          <w:txbxContent>
                            <w:p w14:paraId="46BCAC8F"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科目分类1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noAutofit/>
                        </wps:bodyPr>
                      </wps:wsp>
                      <wps:wsp>
                        <wps:cNvPr id="15" name="直接连接符 15"/>
                        <wps:cNvCnPr/>
                        <wps:spPr>
                          <a:xfrm>
                            <a:off x="3917950" y="215900"/>
                            <a:ext cx="120650" cy="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7" o:spid="_x0000_s1026" o:spt="203" style="position:absolute;left:0pt;margin-top:27pt;height:45.5pt;width:399pt;mso-position-horizontal:left;mso-position-horizontal-relative:margin;z-index:251669504;mso-width-relative:page;mso-height-relative:page;" coordsize="5067300,577850" o:gfxdata="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MirxePXAAAABwEAAA8AAAAAAAAAAQAgAAAAIgAAAGRycy9kb3du&#10;cmV2LnhtbFBLAQIUABQAAAAIAIdO4kCm/G4yHQMAAOwIAAAOAAAAAAAAAAEAIAAAACYBAABkcnMv&#10;ZTJvRG9jLnhtbFBLBQYAAAAABgAGAFkBAAC1BgAAAAA=&#10;">
                <o:lock v:ext="edit" aspectratio="f"/>
                <v:rect id="_x0000_s1026" o:spid="_x0000_s1026" o:spt="1" style="position:absolute;left:0;top:44450;height:533400;width:3886200;" filled="f" stroked="t" coordsize="21600,21600" o:gfxdata="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z4/F7gAAADbAAAA&#10;DwAAAAAAAAABACAAAAAiAAAAZHJzL2Rvd25yZXYueG1sUEsBAhQAFAAAAAgAh07iQDMvBZ47AAAA&#10;OQAAABAAAAAAAAAAAQAgAAAABwEAAGRycy9zaGFwZXhtbC54bWxQSwUGAAAAAAYABgBbAQAAsQMA&#10;AAAA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  <v:rect id="_x0000_s1026" o:spid="_x0000_s1026" o:spt="1" style="position:absolute;left:4070350;top:0;height:438150;width:996950;v-text-anchor:middle;" fillcolor="#FFFFFF" filled="t" stroked="t" coordsize="21600,21600" o:gfxdata="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kfoV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" joinstyle="miter" dashstyle="3 1"/>
                  <v:imagedata o:title=""/>
                  <o:lock v:ext="edit" aspectratio="f"/>
                  <v:textbox>
                    <w:txbxContent>
                      <w:p w14:paraId="46BCAC8F">
                        <w:pPr>
                          <w:jc w:val="center"/>
                          <w:rPr>
                            <w:rFonts w:hint="eastAsia"/>
                            <w:b/>
                            <w:color w:val="000000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科目分类1</w:t>
                        </w:r>
                      </w:p>
                    </w:txbxContent>
                  </v:textbox>
                </v:rect>
                <v:line id="_x0000_s1026" o:spid="_x0000_s1026" o:spt="20" style="position:absolute;left:3917950;top:215900;height:0;width:120650;" filled="f" stroked="t" coordsize="21600,21600" o:gfxdata="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TCP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1028700</wp:posOffset>
                </wp:positionV>
                <wp:extent cx="5067300" cy="660400"/>
                <wp:effectExtent l="13970" t="6350" r="24130" b="19050"/>
                <wp:wrapNone/>
                <wp:docPr id="1066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660400"/>
                          <a:chOff x="0" y="0"/>
                          <a:chExt cx="5067300" cy="660400"/>
                        </a:xfrm>
                      </wpg:grpSpPr>
                      <wps:wsp>
                        <wps:cNvPr id="16" name="矩形 16"/>
                        <wps:cNvSpPr/>
                        <wps:spPr>
                          <a:xfrm>
                            <a:off x="0" y="38100"/>
                            <a:ext cx="3873500" cy="622300"/>
                          </a:xfrm>
                          <a:prstGeom prst="rect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" name="矩形 17"/>
                        <wps:cNvSpPr/>
                        <wps:spPr>
                          <a:xfrm>
                            <a:off x="4070350" y="0"/>
                            <a:ext cx="99695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</a:ln>
                        </wps:spPr>
                        <wps:txbx>
                          <w:txbxContent>
                            <w:p w14:paraId="36536D8A"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资源列表区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noAutofit/>
                        </wps:bodyPr>
                      </wps:wsp>
                      <wps:wsp>
                        <wps:cNvPr id="18" name="直接连接符 18"/>
                        <wps:cNvCnPr/>
                        <wps:spPr>
                          <a:xfrm>
                            <a:off x="3911600" y="215900"/>
                            <a:ext cx="114300" cy="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8" o:spid="_x0000_s1026" o:spt="203" style="position:absolute;left:0pt;margin-top:81pt;height:52pt;width:399pt;mso-position-horizontal:left;mso-position-horizontal-relative:margin;z-index:251670528;mso-width-relative:page;mso-height-relative:page;" coordsize="5067300,660400" o:gfxdata="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IJUByjYAAAACAEAAA8AAAAAAAAAAQAgAAAAIgAAAGRycy9kb3du&#10;cmV2LnhtbFBLAQIUABQAAAAIAIdO4kAvzQh4HAMAAOwIAAAOAAAAAAAAAAEAIAAAACcBAABkcnMv&#10;ZTJvRG9jLnhtbFBLBQYAAAAABgAGAFkBAAC1BgAAAAA=&#10;">
                <o:lock v:ext="edit" aspectratio="f"/>
                <v:rect id="_x0000_s1026" o:spid="_x0000_s1026" o:spt="1" style="position:absolute;left:0;top:38100;height:622300;width:3873500;" filled="f" stroked="t" coordsize="21600,21600" o:gfxdata="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SZyP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  <v:rect id="_x0000_s1026" o:spid="_x0000_s1026" o:spt="1" style="position:absolute;left:4070350;top:0;height:438150;width:996950;v-text-anchor:middle;" fillcolor="#FFFFFF" filled="t" stroked="t" coordsize="21600,21600" o:gfxdata="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Q2Ri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" joinstyle="miter" dashstyle="3 1"/>
                  <v:imagedata o:title=""/>
                  <o:lock v:ext="edit" aspectratio="f"/>
                  <v:textbox>
                    <w:txbxContent>
                      <w:p w14:paraId="36536D8A">
                        <w:pPr>
                          <w:jc w:val="center"/>
                          <w:rPr>
                            <w:rFonts w:hint="eastAsia"/>
                            <w:b/>
                            <w:color w:val="000000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资源列表区</w:t>
                        </w:r>
                      </w:p>
                    </w:txbxContent>
                  </v:textbox>
                </v:rect>
                <v:line id="_x0000_s1026" o:spid="_x0000_s1026" o:spt="20" style="position:absolute;left:3911600;top:215900;height:0;width:114300;" filled="f" stroked="t" coordsize="21600,21600" o:gfxdata="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KnZL4A&#10;AADb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</w:rPr>
        <w:drawing>
          <wp:inline distT="0" distB="0" distL="0" distR="0">
            <wp:extent cx="3911600" cy="1631950"/>
            <wp:effectExtent l="0" t="0" r="12700" b="6350"/>
            <wp:docPr id="1070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图片 57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EBB58">
      <w:pPr>
        <w:spacing w:before="120"/>
        <w:ind w:firstLine="42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英语视频课程：</w:t>
      </w:r>
    </w:p>
    <w:p w14:paraId="710609E4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0" distR="0">
            <wp:extent cx="5274310" cy="2475230"/>
            <wp:effectExtent l="0" t="0" r="2540" b="1270"/>
            <wp:docPr id="107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图片 6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5177">
      <w:pPr>
        <w:pStyle w:val="5"/>
        <w:numPr>
          <w:ilvl w:val="0"/>
          <w:numId w:val="2"/>
        </w:numPr>
        <w:spacing w:before="120" w:after="0"/>
        <w:rPr>
          <w:rFonts w:hint="eastAsia" w:ascii="宋体" w:hAnsi="宋体" w:eastAsia="宋体"/>
          <w:sz w:val="28"/>
        </w:rPr>
      </w:pPr>
      <w:bookmarkStart w:id="5" w:name="_Toc522802238"/>
      <w:r>
        <w:rPr>
          <w:rFonts w:hint="eastAsia" w:ascii="宋体" w:hAnsi="宋体" w:eastAsia="宋体"/>
          <w:sz w:val="28"/>
        </w:rPr>
        <w:t>视频课程资源2</w:t>
      </w:r>
      <w:bookmarkEnd w:id="5"/>
    </w:p>
    <w:p w14:paraId="605FE96B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 “初级会计”的“视频课程”，进入视频课程详细页面，看到该课程分类和课程列表</w:t>
      </w:r>
    </w:p>
    <w:p w14:paraId="5A8A87A2">
      <w:pPr>
        <w:numPr>
          <w:ilvl w:val="0"/>
          <w:numId w:val="4"/>
        </w:num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按内容分为：初级会计经济法  、初级会计实务  两大部分</w:t>
      </w:r>
    </w:p>
    <w:p w14:paraId="0F8242EC">
      <w:pPr>
        <w:numPr>
          <w:ilvl w:val="0"/>
          <w:numId w:val="4"/>
        </w:num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按课程阶段，分为 基础、强化、冲刺、预测等阶段，不同阶段授课内容侧重点不同。</w:t>
      </w:r>
    </w:p>
    <w:p w14:paraId="134E0EE2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margin">
                  <wp:posOffset>27305</wp:posOffset>
                </wp:positionH>
                <wp:positionV relativeFrom="paragraph">
                  <wp:posOffset>327025</wp:posOffset>
                </wp:positionV>
                <wp:extent cx="5067300" cy="488950"/>
                <wp:effectExtent l="13970" t="6350" r="24130" b="19050"/>
                <wp:wrapNone/>
                <wp:docPr id="1072" name="组合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488950"/>
                          <a:chOff x="0" y="-292100"/>
                          <a:chExt cx="5067300" cy="488950"/>
                        </a:xfrm>
                      </wpg:grpSpPr>
                      <wps:wsp>
                        <wps:cNvPr id="19" name="矩形 19"/>
                        <wps:cNvSpPr/>
                        <wps:spPr>
                          <a:xfrm>
                            <a:off x="0" y="44450"/>
                            <a:ext cx="3886200" cy="152400"/>
                          </a:xfrm>
                          <a:prstGeom prst="rect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" name="矩形 20"/>
                        <wps:cNvSpPr/>
                        <wps:spPr>
                          <a:xfrm>
                            <a:off x="4070350" y="-292100"/>
                            <a:ext cx="99695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</a:ln>
                        </wps:spPr>
                        <wps:txbx>
                          <w:txbxContent>
                            <w:p w14:paraId="7FDA1F5A"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科目分类2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noAutofit/>
                        </wps:bodyPr>
                      </wps:wsp>
                      <wps:wsp>
                        <wps:cNvPr id="21" name="直接连接符 21"/>
                        <wps:cNvCnPr/>
                        <wps:spPr>
                          <a:xfrm>
                            <a:off x="3904615" y="114300"/>
                            <a:ext cx="120650" cy="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9" o:spid="_x0000_s1026" o:spt="203" style="position:absolute;left:0pt;margin-left:2.15pt;margin-top:25.75pt;height:38.5pt;width:399pt;mso-position-horizontal-relative:margin;z-index:251671552;mso-width-relative:page;mso-height-relative:page;" coordorigin="0,-292100" coordsize="5067300,488950" o:gfxdata="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AAAAAZHJzL1BLAQIUABQAAAAIAIdO4kCPGmef2AAAAAgBAAAPAAAAAAAA&#10;AAEAIAAAACIAAABkcnMvZG93bnJldi54bWxQSwECFAAUAAAACACHTuJApkS4/i8DAAD4CAAADgAA&#10;AAAAAAABACAAAAAnAQAAZHJzL2Uyb0RvYy54bWxQSwUGAAAAAAYABgBZAQAAyAYAAAAA&#10;">
                <o:lock v:ext="edit" aspectratio="f"/>
                <v:rect id="_x0000_s1026" o:spid="_x0000_s1026" o:spt="1" style="position:absolute;left:0;top:44450;height:152400;width:3886200;" filled="f" stroked="t" coordsize="21600,21600" o:gfxdata="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tYI/bgAAADbAAAA&#10;DwAAAAAAAAABACAAAAAiAAAAZHJzL2Rvd25yZXYueG1sUEsBAhQAFAAAAAgAh07iQDMvBZ47AAAA&#10;OQAAABAAAAAAAAAAAQAgAAAABwEAAGRycy9zaGFwZXhtbC54bWxQSwUGAAAAAAYABgBbAQAAsQMA&#10;AAAA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  <v:rect id="_x0000_s1026" o:spid="_x0000_s1026" o:spt="1" style="position:absolute;left:4070350;top:-292100;height:438150;width:996950;v-text-anchor:middle;" fillcolor="#FFFFFF" filled="t" stroked="t" coordsize="21600,21600" o:gfxdata="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TGNqu5AAAA2w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000000" joinstyle="miter" dashstyle="3 1"/>
                  <v:imagedata o:title=""/>
                  <o:lock v:ext="edit" aspectratio="f"/>
                  <v:textbox>
                    <w:txbxContent>
                      <w:p w14:paraId="7FDA1F5A">
                        <w:pPr>
                          <w:jc w:val="center"/>
                          <w:rPr>
                            <w:rFonts w:hint="eastAsia"/>
                            <w:b/>
                            <w:color w:val="000000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科目分类2</w:t>
                        </w:r>
                      </w:p>
                    </w:txbxContent>
                  </v:textbox>
                </v:rect>
                <v:line id="_x0000_s1026" o:spid="_x0000_s1026" o:spt="20" style="position:absolute;left:3904615;top:114300;height:0;width:120650;" filled="f" stroked="t" coordsize="21600,21600" o:gfxdata="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ExE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margin">
                  <wp:posOffset>-14605</wp:posOffset>
                </wp:positionH>
                <wp:positionV relativeFrom="paragraph">
                  <wp:posOffset>850900</wp:posOffset>
                </wp:positionV>
                <wp:extent cx="5067300" cy="438150"/>
                <wp:effectExtent l="13970" t="7620" r="24130" b="11430"/>
                <wp:wrapNone/>
                <wp:docPr id="1076" name="组合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438150"/>
                          <a:chOff x="0" y="38100"/>
                          <a:chExt cx="5067300" cy="438150"/>
                        </a:xfrm>
                      </wpg:grpSpPr>
                      <wps:wsp>
                        <wps:cNvPr id="22" name="矩形 22"/>
                        <wps:cNvSpPr/>
                        <wps:spPr>
                          <a:xfrm>
                            <a:off x="0" y="44450"/>
                            <a:ext cx="3886200" cy="152400"/>
                          </a:xfrm>
                          <a:prstGeom prst="rect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3" name="矩形 23"/>
                        <wps:cNvSpPr/>
                        <wps:spPr>
                          <a:xfrm>
                            <a:off x="4070350" y="38100"/>
                            <a:ext cx="99695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</a:ln>
                        </wps:spPr>
                        <wps:txbx>
                          <w:txbxContent>
                            <w:p w14:paraId="6FE29AB6"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班级分类2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noAutofit/>
                        </wps:bodyPr>
                      </wps:wsp>
                      <wps:wsp>
                        <wps:cNvPr id="24" name="直接连接符 24"/>
                        <wps:cNvCnPr/>
                        <wps:spPr>
                          <a:xfrm>
                            <a:off x="3904615" y="114300"/>
                            <a:ext cx="120650" cy="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0" o:spid="_x0000_s1026" o:spt="203" style="position:absolute;left:0pt;margin-left:-1.15pt;margin-top:67pt;height:34.5pt;width:399pt;mso-position-horizontal-relative:margin;z-index:251672576;mso-width-relative:page;mso-height-relative:page;" coordorigin="0,38100" coordsize="5067300,438150" o:gfxdata="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">
                <o:lock v:ext="edit" aspectratio="f"/>
                <v:rect id="_x0000_s1026" o:spid="_x0000_s1026" o:spt="1" style="position:absolute;left:0;top:44450;height:152400;width:3886200;" filled="f" stroked="t" coordsize="21600,21600" o:gfxdata="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HlAx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  <v:rect id="_x0000_s1026" o:spid="_x0000_s1026" o:spt="1" style="position:absolute;left:4070350;top:38100;height:438150;width:996950;v-text-anchor:middle;" fillcolor="#FFFFFF" filled="t" stroked="t" coordsize="21600,21600" o:gfxdata="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FKjc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miter" dashstyle="3 1"/>
                  <v:imagedata o:title=""/>
                  <o:lock v:ext="edit" aspectratio="f"/>
                  <v:textbox>
                    <w:txbxContent>
                      <w:p w14:paraId="6FE29AB6">
                        <w:pPr>
                          <w:jc w:val="center"/>
                          <w:rPr>
                            <w:rFonts w:hint="eastAsia"/>
                            <w:b/>
                            <w:color w:val="000000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班级分类2</w:t>
                        </w:r>
                      </w:p>
                    </w:txbxContent>
                  </v:textbox>
                </v:rect>
                <v:line id="_x0000_s1026" o:spid="_x0000_s1026" o:spt="20" style="position:absolute;left:3904615;top:114300;height:0;width:120650;" filled="f" stroked="t" coordsize="21600,21600" o:gfxdata="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Nn3L4A&#10;AADb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</w:rPr>
        <w:drawing>
          <wp:inline distT="0" distB="0" distL="0" distR="0">
            <wp:extent cx="3923665" cy="1631950"/>
            <wp:effectExtent l="0" t="0" r="635" b="6350"/>
            <wp:docPr id="1080" name="图片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图片 65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DC1F4">
      <w:pPr>
        <w:spacing w:before="120"/>
        <w:ind w:firstLine="42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会计视频课程：</w:t>
      </w:r>
    </w:p>
    <w:p w14:paraId="3EB28E43">
      <w:pPr>
        <w:spacing w:before="1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0" distR="0">
            <wp:extent cx="4550410" cy="2098040"/>
            <wp:effectExtent l="0" t="0" r="2540" b="16510"/>
            <wp:docPr id="108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图片 6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2098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16B25">
      <w:pPr>
        <w:pStyle w:val="5"/>
        <w:numPr>
          <w:ilvl w:val="0"/>
          <w:numId w:val="2"/>
        </w:numPr>
        <w:spacing w:before="120" w:after="0"/>
        <w:rPr>
          <w:rFonts w:hint="eastAsia"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智能批改</w:t>
      </w:r>
    </w:p>
    <w:p w14:paraId="39C85D15">
      <w:pPr>
        <w:pStyle w:val="2"/>
        <w:rPr>
          <w:rFonts w:hint="eastAsia"/>
        </w:rPr>
      </w:pPr>
      <w:r>
        <w:rPr>
          <w:rFonts w:hint="eastAsia"/>
        </w:rPr>
        <w:t xml:space="preserve">  对英语四六级作文及计算机编程题目等复杂题目进行自动批阅</w:t>
      </w:r>
    </w:p>
    <w:p w14:paraId="56A7C505">
      <w:pPr>
        <w:pStyle w:val="2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6188075" cy="841375"/>
            <wp:effectExtent l="0" t="0" r="3175" b="0"/>
            <wp:docPr id="8397905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90559" name="图片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52C68">
      <w:pPr>
        <w:pStyle w:val="2"/>
        <w:rPr>
          <w:rFonts w:hint="eastAsia"/>
        </w:rPr>
      </w:pPr>
    </w:p>
    <w:p w14:paraId="1692FD98">
      <w:pPr>
        <w:pStyle w:val="5"/>
        <w:numPr>
          <w:ilvl w:val="0"/>
          <w:numId w:val="2"/>
        </w:numPr>
        <w:spacing w:before="120" w:after="0"/>
        <w:ind w:left="420" w:firstLine="0"/>
        <w:rPr>
          <w:rFonts w:hint="eastAsia" w:ascii="宋体" w:hAnsi="宋体" w:eastAsia="宋体"/>
          <w:sz w:val="28"/>
        </w:rPr>
      </w:pPr>
      <w:bookmarkStart w:id="6" w:name="_Toc522802239"/>
      <w:r>
        <w:rPr>
          <w:rFonts w:hint="eastAsia" w:ascii="宋体" w:hAnsi="宋体" w:eastAsia="宋体"/>
          <w:sz w:val="28"/>
        </w:rPr>
        <w:t>历年真题练习</w:t>
      </w:r>
      <w:bookmarkEnd w:id="6"/>
    </w:p>
    <w:p w14:paraId="201768DE">
      <w:pPr>
        <w:pStyle w:val="18"/>
        <w:numPr>
          <w:ilvl w:val="0"/>
          <w:numId w:val="5"/>
        </w:numPr>
        <w:spacing w:before="120"/>
        <w:ind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点击“初级会计”的“真题练习”，进入真题练习详细页面，看到该课程的全部真题列表</w:t>
      </w:r>
    </w:p>
    <w:p w14:paraId="3D1ECC6A">
      <w:pPr>
        <w:pStyle w:val="18"/>
        <w:numPr>
          <w:ilvl w:val="0"/>
          <w:numId w:val="5"/>
        </w:numPr>
        <w:spacing w:before="120"/>
        <w:ind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 xml:space="preserve">可以按内容分类选择练习,如：初级会计经济法  、初级会计实务  </w:t>
      </w:r>
    </w:p>
    <w:p w14:paraId="6194C816">
      <w:pPr>
        <w:pStyle w:val="18"/>
        <w:numPr>
          <w:ilvl w:val="0"/>
          <w:numId w:val="5"/>
        </w:numPr>
        <w:spacing w:before="120"/>
        <w:ind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可以从试卷列表中按照年度、知识点任意选择一套试卷，进行答题练习</w:t>
      </w:r>
    </w:p>
    <w:p w14:paraId="23CCDC12">
      <w:pPr>
        <w:spacing w:before="120"/>
        <w:rPr>
          <w:rFonts w:hint="eastAsia" w:ascii="宋体" w:hAnsi="宋体" w:eastAsia="宋体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161290</wp:posOffset>
                </wp:positionV>
                <wp:extent cx="1141095" cy="494030"/>
                <wp:effectExtent l="6350" t="6350" r="20955" b="762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12690" y="3262630"/>
                          <a:ext cx="1141095" cy="494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79080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真 题 分 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65pt;margin-top:12.7pt;height:38.9pt;width:89.85pt;z-index:251681792;mso-width-relative:page;mso-height-relative:page;" filled="f" stroked="t" coordsize="21600,21600" o:gfxdata="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AjJRZ1wAAAAoBAAAPAAAAAAAAAAEAIAAAACIAAABkcnMvZG93bnJldi54bWxQSwEC&#10;FAAUAAAACACHTuJAApppQWcCAAC5BAAADgAAAAAAAAABACAAAAAmAQAAZHJzL2Uyb0RvYy54bWxQ&#10;SwUGAAAAAAYABgBZAQAA/wUAAAAA&#10;">
                <v:fill on="f" focussize="0,0"/>
                <v:stroke weight="1pt" color="#000000 [3213]" joinstyle="round" dashstyle="3 1"/>
                <v:imagedata o:title=""/>
                <o:lock v:ext="edit" aspectratio="f"/>
                <v:textbox>
                  <w:txbxContent>
                    <w:p w14:paraId="7B379080">
                      <w:pPr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真 题 分 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</w:rPr>
        <w:drawing>
          <wp:inline distT="0" distB="0" distL="114300" distR="114300">
            <wp:extent cx="3864610" cy="1418590"/>
            <wp:effectExtent l="0" t="0" r="21590" b="3810"/>
            <wp:docPr id="67" name="图片 67" descr="/private/var/folders/jr/0wzzzkyn4ydfvlh2dr9wfrd40000gn/T/com.kingsoft.wpsoffice.mac/photoeditapp/2024080117463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/private/var/folders/jr/0wzzzkyn4ydfvlh2dr9wfrd40000gn/T/com.kingsoft.wpsoffice.mac/photoeditapp/20240801174637/temp.pngte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5D7C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会计真题例型1</w:t>
      </w:r>
    </w:p>
    <w:p w14:paraId="38C60157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margin">
                  <wp:posOffset>-23495</wp:posOffset>
                </wp:positionH>
                <wp:positionV relativeFrom="paragraph">
                  <wp:posOffset>290830</wp:posOffset>
                </wp:positionV>
                <wp:extent cx="5067300" cy="1784350"/>
                <wp:effectExtent l="13970" t="6350" r="24130" b="19050"/>
                <wp:wrapNone/>
                <wp:docPr id="1087" name="组合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1784350"/>
                          <a:chOff x="0" y="-101600"/>
                          <a:chExt cx="5067300" cy="1784350"/>
                        </a:xfrm>
                      </wpg:grpSpPr>
                      <wps:wsp>
                        <wps:cNvPr id="28" name="矩形 28"/>
                        <wps:cNvSpPr/>
                        <wps:spPr>
                          <a:xfrm>
                            <a:off x="0" y="44450"/>
                            <a:ext cx="2870200" cy="1638300"/>
                          </a:xfrm>
                          <a:prstGeom prst="rect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9" name="矩形 29"/>
                        <wps:cNvSpPr/>
                        <wps:spPr>
                          <a:xfrm>
                            <a:off x="4070350" y="-101600"/>
                            <a:ext cx="996950" cy="59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</a:ln>
                        </wps:spPr>
                        <wps:txbx>
                          <w:txbxContent>
                            <w:p w14:paraId="71F2A1D2"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真题试卷页面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noAutofit/>
                        </wps:bodyPr>
                      </wps:wsp>
                      <wps:wsp>
                        <wps:cNvPr id="30" name="直接连接符 30"/>
                        <wps:cNvCnPr/>
                        <wps:spPr>
                          <a:xfrm>
                            <a:off x="2908300" y="114300"/>
                            <a:ext cx="1116965" cy="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2" o:spid="_x0000_s1026" o:spt="203" style="position:absolute;left:0pt;margin-left:-1.85pt;margin-top:22.9pt;height:140.5pt;width:399pt;mso-position-horizontal-relative:margin;z-index:251673600;mso-width-relative:page;mso-height-relative:page;" coordorigin="0,-101600" coordsize="5067300,1784350" o:gfxdata="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">
                <o:lock v:ext="edit" aspectratio="f"/>
                <v:rect id="_x0000_s1026" o:spid="_x0000_s1026" o:spt="1" style="position:absolute;left:0;top:44450;height:1638300;width:2870200;" filled="f" stroked="t" coordsize="21600,21600" o:gfxdata="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f2Z9u5AAAA2wAA&#10;AA8AAAAAAAAAAQAgAAAAIgAAAGRycy9kb3ducmV2LnhtbFBLAQIUABQAAAAIAIdO4kAzLwWeOwAA&#10;ADkAAAAQAAAAAAAAAAEAIAAAAAgBAABkcnMvc2hhcGV4bWwueG1sUEsFBgAAAAAGAAYAWwEAALID&#10;AAAAAA==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590550;width:996950;v-text-anchor:middle;" fillcolor="#FFFFFF" filled="t" stroked="t" coordsize="21600,21600" o:gfxdata="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fyfNr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joinstyle="miter" dashstyle="3 1"/>
                  <v:imagedata o:title=""/>
                  <o:lock v:ext="edit" aspectratio="f"/>
                  <v:textbox>
                    <w:txbxContent>
                      <w:p w14:paraId="71F2A1D2">
                        <w:pPr>
                          <w:jc w:val="center"/>
                          <w:rPr>
                            <w:rFonts w:hint="eastAsia"/>
                            <w:b/>
                            <w:color w:val="000000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真题试卷页面</w:t>
                        </w:r>
                      </w:p>
                    </w:txbxContent>
                  </v:textbox>
                </v:rect>
                <v:line id="_x0000_s1026" o:spid="_x0000_s1026" o:spt="20" style="position:absolute;left:2908300;top:114300;height:0;width:1116965;" filled="f" stroked="t" coordsize="21600,21600" o:gfxdata="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R9wK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</w:rPr>
        <w:drawing>
          <wp:inline distT="0" distB="0" distL="0" distR="0">
            <wp:extent cx="3940175" cy="1943735"/>
            <wp:effectExtent l="0" t="0" r="3175" b="17780"/>
            <wp:docPr id="1091" name="图片 90" descr="C:\Users\lj\Desktop\QQ截图20210510092802.jpgQQ截图20210510092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图片 90" descr="C:\Users\lj\Desktop\QQ截图20210510092802.jpgQQ截图20210510092802"/>
                    <pic:cNvPicPr/>
                  </pic:nvPicPr>
                  <pic:blipFill>
                    <a:blip r:embed="rId15" cstate="print"/>
                    <a:srcRect t="15110"/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19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E2F4A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会计真题例题2</w:t>
      </w:r>
    </w:p>
    <w:p w14:paraId="49D8E4B4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margin">
                  <wp:posOffset>3014345</wp:posOffset>
                </wp:positionH>
                <wp:positionV relativeFrom="paragraph">
                  <wp:posOffset>307340</wp:posOffset>
                </wp:positionV>
                <wp:extent cx="2146935" cy="1913890"/>
                <wp:effectExtent l="13970" t="13970" r="10795" b="15240"/>
                <wp:wrapNone/>
                <wp:docPr id="1092" name="组合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935" cy="1913889"/>
                          <a:chOff x="2920365" y="-228600"/>
                          <a:chExt cx="2146935" cy="2032000"/>
                        </a:xfrm>
                      </wpg:grpSpPr>
                      <wps:wsp>
                        <wps:cNvPr id="31" name="矩形 31"/>
                        <wps:cNvSpPr/>
                        <wps:spPr>
                          <a:xfrm>
                            <a:off x="2920365" y="-228600"/>
                            <a:ext cx="977900" cy="2032000"/>
                          </a:xfrm>
                          <a:prstGeom prst="rect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2" name="矩形 32"/>
                        <wps:cNvSpPr/>
                        <wps:spPr>
                          <a:xfrm>
                            <a:off x="4070350" y="-101600"/>
                            <a:ext cx="996950" cy="59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</a:ln>
                        </wps:spPr>
                        <wps:txbx>
                          <w:txbxContent>
                            <w:p w14:paraId="48F9712D"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答题进度卡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noAutofit/>
                        </wps:bodyPr>
                      </wps:wsp>
                      <wps:wsp>
                        <wps:cNvPr id="33" name="直接连接符 33"/>
                        <wps:cNvCnPr/>
                        <wps:spPr>
                          <a:xfrm>
                            <a:off x="3930650" y="114300"/>
                            <a:ext cx="94615" cy="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3" o:spid="_x0000_s1026" o:spt="203" style="position:absolute;left:0pt;margin-left:237.35pt;margin-top:24.2pt;height:150.7pt;width:169.05pt;mso-position-horizontal-relative:margin;z-index:251673600;mso-width-relative:page;mso-height-relative:page;" coordorigin="2920365,-228600" coordsize="2146935,2032000" o:gfxdata="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EAH+YfaAAAACgEAAA8AAAAA&#10;AAAAAQAgAAAAIgAAAGRycy9kb3ducmV2LnhtbFBLAQIUABQAAAAIAIdO4kCnSVA/LwMAAAcJAAAO&#10;AAAAAAAAAAEAIAAAACkBAABkcnMvZTJvRG9jLnhtbFBLBQYAAAAABgAGAFkBAADKBgAAAAA=&#10;">
                <o:lock v:ext="edit" aspectratio="f"/>
                <v:rect id="_x0000_s1026" o:spid="_x0000_s1026" o:spt="1" style="position:absolute;left:2920365;top:-228600;height:2032000;width:977900;" filled="f" stroked="t" coordsize="21600,21600" o:gfxdata="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VWJu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590550;width:996950;v-text-anchor:middle;" fillcolor="#FFFFFF" filled="t" stroked="t" coordsize="21600,21600" o:gfxdata="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gZua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miter" dashstyle="3 1"/>
                  <v:imagedata o:title=""/>
                  <o:lock v:ext="edit" aspectratio="f"/>
                  <v:textbox>
                    <w:txbxContent>
                      <w:p w14:paraId="48F9712D">
                        <w:pPr>
                          <w:jc w:val="center"/>
                          <w:rPr>
                            <w:rFonts w:hint="eastAsia"/>
                            <w:b/>
                            <w:color w:val="000000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答题进度卡</w:t>
                        </w:r>
                      </w:p>
                    </w:txbxContent>
                  </v:textbox>
                </v:rect>
                <v:line id="_x0000_s1026" o:spid="_x0000_s1026" o:spt="20" style="position:absolute;left:3930650;top:114300;height:0;width:94615;" filled="f" stroked="t" coordsize="21600,21600" o:gfxdata="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A2l1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</w:rPr>
        <w:drawing>
          <wp:inline distT="0" distB="0" distL="0" distR="0">
            <wp:extent cx="3941445" cy="2044065"/>
            <wp:effectExtent l="0" t="0" r="1905" b="13334"/>
            <wp:docPr id="1096" name="图片 91" descr="C:\Users\lj\Desktop\QQ截图20210510092802.jpgQQ截图20210510092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图片 91" descr="C:\Users\lj\Desktop\QQ截图20210510092802.jpgQQ截图20210510092802"/>
                    <pic:cNvPicPr/>
                  </pic:nvPicPr>
                  <pic:blipFill>
                    <a:blip r:embed="rId15" cstate="print"/>
                    <a:srcRect t="9349"/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A976C">
      <w:pPr>
        <w:pStyle w:val="5"/>
        <w:numPr>
          <w:ilvl w:val="0"/>
          <w:numId w:val="2"/>
        </w:numPr>
        <w:spacing w:before="120" w:after="0"/>
        <w:rPr>
          <w:rFonts w:hint="eastAsia" w:ascii="宋体" w:hAnsi="宋体" w:eastAsia="宋体"/>
          <w:sz w:val="28"/>
        </w:rPr>
      </w:pPr>
      <w:bookmarkStart w:id="7" w:name="_Toc522802240"/>
      <w:r>
        <w:rPr>
          <w:rFonts w:hint="eastAsia" w:ascii="宋体" w:hAnsi="宋体" w:eastAsia="宋体"/>
          <w:sz w:val="28"/>
        </w:rPr>
        <w:t>模拟考试</w:t>
      </w:r>
      <w:bookmarkEnd w:id="7"/>
    </w:p>
    <w:p w14:paraId="171FCF65">
      <w:pPr>
        <w:numPr>
          <w:ilvl w:val="0"/>
          <w:numId w:val="6"/>
        </w:num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 “初级会计 ” 的 “模拟试题”，进入模拟试题详细页面，</w:t>
      </w:r>
    </w:p>
    <w:p w14:paraId="3A642245">
      <w:pPr>
        <w:numPr>
          <w:ilvl w:val="0"/>
          <w:numId w:val="6"/>
        </w:num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按内容分类如：初级会计经济法  、初级会计实务 去选择</w:t>
      </w:r>
    </w:p>
    <w:p w14:paraId="2E837CF8">
      <w:pPr>
        <w:numPr>
          <w:ilvl w:val="0"/>
          <w:numId w:val="6"/>
        </w:num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也可以从模拟试卷列表中按照年度、知识点任意选择一套试卷，进行答题练习</w:t>
      </w:r>
    </w:p>
    <w:p w14:paraId="055E1003">
      <w:pPr>
        <w:spacing w:before="120"/>
        <w:rPr>
          <w:rFonts w:hint="eastAsia" w:ascii="宋体" w:hAnsi="宋体" w:eastAsia="宋体"/>
        </w:rPr>
      </w:pPr>
    </w:p>
    <w:p w14:paraId="0498F55F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margin">
                  <wp:posOffset>33655</wp:posOffset>
                </wp:positionH>
                <wp:positionV relativeFrom="paragraph">
                  <wp:posOffset>499110</wp:posOffset>
                </wp:positionV>
                <wp:extent cx="5067300" cy="438150"/>
                <wp:effectExtent l="13970" t="6350" r="24130" b="12700"/>
                <wp:wrapNone/>
                <wp:docPr id="1097" name="组合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438150"/>
                          <a:chOff x="0" y="-101600"/>
                          <a:chExt cx="5067300" cy="438150"/>
                        </a:xfrm>
                      </wpg:grpSpPr>
                      <wps:wsp>
                        <wps:cNvPr id="34" name="矩形 34"/>
                        <wps:cNvSpPr/>
                        <wps:spPr>
                          <a:xfrm>
                            <a:off x="0" y="44450"/>
                            <a:ext cx="3886200" cy="152400"/>
                          </a:xfrm>
                          <a:prstGeom prst="rect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5" name="矩形 35"/>
                        <wps:cNvSpPr/>
                        <wps:spPr>
                          <a:xfrm>
                            <a:off x="4070350" y="-101600"/>
                            <a:ext cx="99695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</a:ln>
                        </wps:spPr>
                        <wps:txbx>
                          <w:txbxContent>
                            <w:p w14:paraId="1D900E09"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模拟试题分类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noAutofit/>
                        </wps:bodyPr>
                      </wps:wsp>
                      <wps:wsp>
                        <wps:cNvPr id="36" name="直接连接符 36"/>
                        <wps:cNvCnPr/>
                        <wps:spPr>
                          <a:xfrm>
                            <a:off x="3904615" y="114300"/>
                            <a:ext cx="120650" cy="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4" o:spid="_x0000_s1026" o:spt="203" style="position:absolute;left:0pt;margin-left:2.65pt;margin-top:39.3pt;height:34.5pt;width:399pt;mso-position-horizontal-relative:margin;z-index:251674624;mso-width-relative:page;mso-height-relative:page;" coordorigin="0,-101600" coordsize="5067300,438150" o:gfxdata="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AwhMdX2AAAAAgBAAAPAAAAAAAAAAEAIAAAACIA&#10;AABkcnMvZG93bnJldi54bWxQSwECFAAUAAAACACHTuJASgVMyiYDAAD4CAAADgAAAAAAAAABACAA&#10;AAAnAQAAZHJzL2Uyb0RvYy54bWxQSwUGAAAAAAYABgBZAQAAvwYAAAAA&#10;">
                <o:lock v:ext="edit" aspectratio="f"/>
                <v:rect id="_x0000_s1026" o:spid="_x0000_s1026" o:spt="1" style="position:absolute;left:0;top:44450;height:152400;width:3886200;" filled="f" stroked="t" coordsize="21600,21600" o:gfxdata="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2L7A7sAAADb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438150;width:996950;v-text-anchor:middle;" fillcolor="#FFFFFF" filled="t" stroked="t" coordsize="21600,21600" o:gfxdata="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gD7r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joinstyle="miter" dashstyle="3 1"/>
                  <v:imagedata o:title=""/>
                  <o:lock v:ext="edit" aspectratio="f"/>
                  <v:textbox>
                    <w:txbxContent>
                      <w:p w14:paraId="1D900E09">
                        <w:pPr>
                          <w:jc w:val="center"/>
                          <w:rPr>
                            <w:rFonts w:hint="eastAsia"/>
                            <w:b/>
                            <w:color w:val="000000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模拟试题分类</w:t>
                        </w:r>
                      </w:p>
                    </w:txbxContent>
                  </v:textbox>
                </v:rect>
                <v:line id="_x0000_s1026" o:spid="_x0000_s1026" o:spt="20" style="position:absolute;left:3904615;top:114300;height:0;width:120650;" filled="f" stroked="t" coordsize="21600,21600" o:gfxdata="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0yu2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</w:rPr>
        <w:drawing>
          <wp:inline distT="0" distB="0" distL="0" distR="0">
            <wp:extent cx="4626610" cy="1721485"/>
            <wp:effectExtent l="0" t="0" r="2540" b="12065"/>
            <wp:docPr id="1101" name="图片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图片 78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EC6A">
      <w:pPr>
        <w:spacing w:before="120"/>
        <w:rPr>
          <w:rFonts w:hint="eastAsia" w:ascii="宋体" w:hAnsi="宋体" w:eastAsia="宋体"/>
        </w:rPr>
      </w:pPr>
    </w:p>
    <w:p w14:paraId="46BF9379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会计模拟例题1</w:t>
      </w:r>
    </w:p>
    <w:p w14:paraId="3E895143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443230</wp:posOffset>
                </wp:positionV>
                <wp:extent cx="5067300" cy="1892300"/>
                <wp:effectExtent l="13970" t="6350" r="24130" b="25400"/>
                <wp:wrapNone/>
                <wp:docPr id="1102" name="组合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1892300"/>
                          <a:chOff x="0" y="-101600"/>
                          <a:chExt cx="5067300" cy="1892300"/>
                        </a:xfrm>
                      </wpg:grpSpPr>
                      <wps:wsp>
                        <wps:cNvPr id="37" name="矩形 37"/>
                        <wps:cNvSpPr/>
                        <wps:spPr>
                          <a:xfrm>
                            <a:off x="0" y="44450"/>
                            <a:ext cx="2870200" cy="1746250"/>
                          </a:xfrm>
                          <a:prstGeom prst="rect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8" name="矩形 38"/>
                        <wps:cNvSpPr/>
                        <wps:spPr>
                          <a:xfrm>
                            <a:off x="4070350" y="-101600"/>
                            <a:ext cx="996950" cy="59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</a:ln>
                        </wps:spPr>
                        <wps:txbx>
                          <w:txbxContent>
                            <w:p w14:paraId="0723AF12"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模拟试卷页面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noAutofit/>
                        </wps:bodyPr>
                      </wps:wsp>
                      <wps:wsp>
                        <wps:cNvPr id="39" name="直接连接符 39"/>
                        <wps:cNvCnPr/>
                        <wps:spPr>
                          <a:xfrm>
                            <a:off x="2908300" y="114300"/>
                            <a:ext cx="1116965" cy="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5" o:spid="_x0000_s1026" o:spt="203" style="position:absolute;left:0pt;margin-left:1.5pt;margin-top:34.9pt;height:149pt;width:399pt;mso-position-horizontal-relative:margin;z-index:251675648;mso-width-relative:page;mso-height-relative:page;" coordorigin="0,-101600" coordsize="5067300,1892300" o:gfxdata="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B/65WC2AAAAAgBAAAPAAAAAAAAAAEAIAAAACIA&#10;AABkcnMvZG93bnJldi54bWxQSwECFAAUAAAACACHTuJAV4whTyYDAAD8CAAADgAAAAAAAAABACAA&#10;AAAnAQAAZHJzL2Uyb0RvYy54bWxQSwUGAAAAAAYABgBZAQAAvwYAAAAA&#10;">
                <o:lock v:ext="edit" aspectratio="f"/>
                <v:rect id="_x0000_s1026" o:spid="_x0000_s1026" o:spt="1" style="position:absolute;left:0;top:44450;height:1746250;width:2870200;" filled="f" stroked="t" coordsize="21600,21600" o:gfxdata="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wZX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590550;width:996950;v-text-anchor:middle;" fillcolor="#FFFFFF" filled="t" stroked="t" coordsize="21600,21600" o:gfxdata="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2mscL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" joinstyle="miter" dashstyle="3 1"/>
                  <v:imagedata o:title=""/>
                  <o:lock v:ext="edit" aspectratio="f"/>
                  <v:textbox>
                    <w:txbxContent>
                      <w:p w14:paraId="0723AF12">
                        <w:pPr>
                          <w:jc w:val="center"/>
                          <w:rPr>
                            <w:rFonts w:hint="eastAsia"/>
                            <w:b/>
                            <w:color w:val="000000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模拟试卷页面</w:t>
                        </w:r>
                      </w:p>
                    </w:txbxContent>
                  </v:textbox>
                </v:rect>
                <v:line id="_x0000_s1026" o:spid="_x0000_s1026" o:spt="20" style="position:absolute;left:2908300;top:114300;height:0;width:1116965;" filled="f" stroked="t" coordsize="21600,21600" o:gfxdata="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616f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</w:rPr>
        <w:drawing>
          <wp:inline distT="0" distB="0" distL="0" distR="0">
            <wp:extent cx="3941445" cy="2348230"/>
            <wp:effectExtent l="0" t="0" r="1905" b="13970"/>
            <wp:docPr id="1106" name="图片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图片 100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5C0B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会计模拟例题2</w:t>
      </w:r>
    </w:p>
    <w:p w14:paraId="437AF0A1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margin">
                  <wp:posOffset>2952750</wp:posOffset>
                </wp:positionH>
                <wp:positionV relativeFrom="paragraph">
                  <wp:posOffset>312420</wp:posOffset>
                </wp:positionV>
                <wp:extent cx="2146935" cy="2032000"/>
                <wp:effectExtent l="13970" t="13970" r="10795" b="30480"/>
                <wp:wrapNone/>
                <wp:docPr id="1107" name="组合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935" cy="2032000"/>
                          <a:chOff x="2920365" y="-228600"/>
                          <a:chExt cx="2146935" cy="2032000"/>
                        </a:xfrm>
                      </wpg:grpSpPr>
                      <wps:wsp>
                        <wps:cNvPr id="40" name="矩形 40"/>
                        <wps:cNvSpPr/>
                        <wps:spPr>
                          <a:xfrm>
                            <a:off x="2920365" y="-228600"/>
                            <a:ext cx="977900" cy="2032000"/>
                          </a:xfrm>
                          <a:prstGeom prst="rect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1" name="矩形 41"/>
                        <wps:cNvSpPr/>
                        <wps:spPr>
                          <a:xfrm>
                            <a:off x="4070350" y="-101600"/>
                            <a:ext cx="996950" cy="59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</a:ln>
                        </wps:spPr>
                        <wps:txbx>
                          <w:txbxContent>
                            <w:p w14:paraId="3ED56B0C"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答题进度卡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noAutofit/>
                        </wps:bodyPr>
                      </wps:wsp>
                      <wps:wsp>
                        <wps:cNvPr id="42" name="直接连接符 42"/>
                        <wps:cNvCnPr/>
                        <wps:spPr>
                          <a:xfrm>
                            <a:off x="3930650" y="114300"/>
                            <a:ext cx="94615" cy="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6" o:spid="_x0000_s1026" o:spt="203" style="position:absolute;left:0pt;margin-left:232.5pt;margin-top:24.6pt;height:160pt;width:169.05pt;mso-position-horizontal-relative:margin;z-index:251676672;mso-width-relative:page;mso-height-relative:page;" coordorigin="2920365,-228600" coordsize="2146935,2032000" o:gfxdata="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AAAAABkcnMvUEsBAhQAFAAAAAgAh07iQCL0r77aAAAACgEAAA8AAAAAAAAAAQAgAAAA&#10;IgAAAGRycy9kb3ducmV2LnhtbFBLAQIUABQAAAAIAIdO4kDBRR8jJgMAAAcJAAAOAAAAAAAAAAEA&#10;IAAAACkBAABkcnMvZTJvRG9jLnhtbFBLBQYAAAAABgAGAFkBAADBBgAAAAA=&#10;">
                <o:lock v:ext="edit" aspectratio="f"/>
                <v:rect id="_x0000_s1026" o:spid="_x0000_s1026" o:spt="1" style="position:absolute;left:2920365;top:-228600;height:2032000;width:977900;" filled="f" stroked="t" coordsize="21600,21600" o:gfxdata="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F+OfbgAAADbAAAA&#10;DwAAAAAAAAABACAAAAAiAAAAZHJzL2Rvd25yZXYueG1sUEsBAhQAFAAAAAgAh07iQDMvBZ47AAAA&#10;OQAAABAAAAAAAAAAAQAgAAAABwEAAGRycy9zaGFwZXhtbC54bWxQSwUGAAAAAAYABgBbAQAAsQMA&#10;AAAA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590550;width:996950;v-text-anchor:middle;" fillcolor="#FFFFFF" filled="t" stroked="t" coordsize="21600,21600" o:gfxdata="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VdpC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" joinstyle="miter" dashstyle="3 1"/>
                  <v:imagedata o:title=""/>
                  <o:lock v:ext="edit" aspectratio="f"/>
                  <v:textbox>
                    <w:txbxContent>
                      <w:p w14:paraId="3ED56B0C">
                        <w:pPr>
                          <w:jc w:val="center"/>
                          <w:rPr>
                            <w:rFonts w:hint="eastAsia"/>
                            <w:b/>
                            <w:color w:val="000000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答题进度卡</w:t>
                        </w:r>
                      </w:p>
                    </w:txbxContent>
                  </v:textbox>
                </v:rect>
                <v:line id="_x0000_s1026" o:spid="_x0000_s1026" o:spt="20" style="position:absolute;left:3930650;top:114300;height:0;width:94615;" filled="f" stroked="t" coordsize="21600,21600" o:gfxdata="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m/k74A&#10;AADb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</w:rPr>
        <w:drawing>
          <wp:inline distT="0" distB="0" distL="0" distR="0">
            <wp:extent cx="3941445" cy="2350135"/>
            <wp:effectExtent l="0" t="0" r="1905" b="12065"/>
            <wp:docPr id="1111" name="图片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图片 10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E3A23">
      <w:pPr>
        <w:spacing w:before="120"/>
        <w:rPr>
          <w:rFonts w:hint="eastAsia" w:ascii="宋体" w:hAnsi="宋体" w:eastAsia="宋体"/>
        </w:rPr>
      </w:pPr>
    </w:p>
    <w:p w14:paraId="45B92EE6">
      <w:pPr>
        <w:pStyle w:val="5"/>
        <w:numPr>
          <w:ilvl w:val="0"/>
          <w:numId w:val="2"/>
        </w:numPr>
        <w:spacing w:before="120" w:after="0"/>
        <w:rPr>
          <w:rFonts w:hint="eastAsia" w:ascii="宋体" w:hAnsi="宋体" w:eastAsia="宋体"/>
          <w:sz w:val="28"/>
        </w:rPr>
      </w:pPr>
      <w:bookmarkStart w:id="8" w:name="_Toc522802241"/>
      <w:r>
        <w:rPr>
          <w:rFonts w:hint="eastAsia" w:ascii="宋体" w:hAnsi="宋体" w:eastAsia="宋体"/>
          <w:sz w:val="28"/>
        </w:rPr>
        <w:t>分类试题练习</w:t>
      </w:r>
      <w:bookmarkEnd w:id="8"/>
    </w:p>
    <w:p w14:paraId="6C4913C1">
      <w:pPr>
        <w:numPr>
          <w:ilvl w:val="0"/>
          <w:numId w:val="7"/>
        </w:numPr>
        <w:spacing w:before="156" w:beforeLines="5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 “初级会计 ” 的 “分类练习”，进入分类试题练习详细页面</w:t>
      </w:r>
    </w:p>
    <w:p w14:paraId="4A87CA06">
      <w:pPr>
        <w:numPr>
          <w:ilvl w:val="0"/>
          <w:numId w:val="7"/>
        </w:numPr>
        <w:spacing w:before="156" w:beforeLines="5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也可以在试题列表中选择任意一套试卷，即可进行答题练习</w:t>
      </w:r>
    </w:p>
    <w:p w14:paraId="565E2C35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299720</wp:posOffset>
                </wp:positionV>
                <wp:extent cx="5067300" cy="438150"/>
                <wp:effectExtent l="19050" t="0" r="19050" b="19050"/>
                <wp:wrapNone/>
                <wp:docPr id="1112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438150"/>
                          <a:chOff x="0" y="-101600"/>
                          <a:chExt cx="5067300" cy="438150"/>
                        </a:xfrm>
                      </wpg:grpSpPr>
                      <wps:wsp>
                        <wps:cNvPr id="43" name="矩形 43"/>
                        <wps:cNvSpPr/>
                        <wps:spPr>
                          <a:xfrm>
                            <a:off x="0" y="44450"/>
                            <a:ext cx="3886200" cy="152400"/>
                          </a:xfrm>
                          <a:prstGeom prst="rect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4" name="矩形 44"/>
                        <wps:cNvSpPr/>
                        <wps:spPr>
                          <a:xfrm>
                            <a:off x="4070350" y="-101600"/>
                            <a:ext cx="99695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</a:ln>
                        </wps:spPr>
                        <wps:txbx>
                          <w:txbxContent>
                            <w:p w14:paraId="539E2999"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分类型练习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noAutofit/>
                        </wps:bodyPr>
                      </wps:wsp>
                      <wps:wsp>
                        <wps:cNvPr id="45" name="直接连接符 45"/>
                        <wps:cNvCnPr/>
                        <wps:spPr>
                          <a:xfrm>
                            <a:off x="3904615" y="114300"/>
                            <a:ext cx="120650" cy="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7" o:spid="_x0000_s1026" o:spt="203" style="position:absolute;left:0pt;margin-top:23.6pt;height:34.5pt;width:399pt;mso-position-horizontal:left;mso-position-horizontal-relative:margin;z-index:251677696;mso-width-relative:page;mso-height-relative:page;" coordorigin="0,-101600" coordsize="5067300,438150" o:gfxdata="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">
                <o:lock v:ext="edit" aspectratio="f"/>
                <v:rect id="_x0000_s1026" o:spid="_x0000_s1026" o:spt="1" style="position:absolute;left:0;top:44450;height:152400;width:3886200;" filled="f" stroked="t" coordsize="21600,21600" o:gfxdata="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jRAK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438150;width:996950;v-text-anchor:middle;" fillcolor="#FFFFFF" filled="t" stroked="t" coordsize="21600,21600" o:gfxdata="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ItUI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miter" dashstyle="3 1"/>
                  <v:imagedata o:title=""/>
                  <o:lock v:ext="edit" aspectratio="f"/>
                  <v:textbox>
                    <w:txbxContent>
                      <w:p w14:paraId="539E2999">
                        <w:pPr>
                          <w:jc w:val="center"/>
                          <w:rPr>
                            <w:rFonts w:hint="eastAsia"/>
                            <w:b/>
                            <w:color w:val="000000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分类型练习</w:t>
                        </w:r>
                      </w:p>
                    </w:txbxContent>
                  </v:textbox>
                </v:rect>
                <v:line id="_x0000_s1026" o:spid="_x0000_s1026" o:spt="20" style="position:absolute;left:3904615;top:114300;height:0;width:120650;" filled="f" stroked="t" coordsize="21600,21600" o:gfxdata="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+gJ+e/&#10;AAAA2w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</w:rPr>
        <w:drawing>
          <wp:inline distT="0" distB="0" distL="0" distR="0">
            <wp:extent cx="3923665" cy="1455420"/>
            <wp:effectExtent l="12700" t="12700" r="26035" b="30480"/>
            <wp:docPr id="1116" name="图片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图片 83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145542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8EAADB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75D2D9E6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会计分类习题1</w:t>
      </w:r>
    </w:p>
    <w:p w14:paraId="34FE34EE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margin">
                  <wp:posOffset>12700</wp:posOffset>
                </wp:positionH>
                <wp:positionV relativeFrom="paragraph">
                  <wp:posOffset>786130</wp:posOffset>
                </wp:positionV>
                <wp:extent cx="5067300" cy="2082800"/>
                <wp:effectExtent l="13970" t="6350" r="24130" b="25400"/>
                <wp:wrapNone/>
                <wp:docPr id="1117" name="组合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2082799"/>
                          <a:chOff x="0" y="-101600"/>
                          <a:chExt cx="5067300" cy="2082800"/>
                        </a:xfrm>
                      </wpg:grpSpPr>
                      <wps:wsp>
                        <wps:cNvPr id="46" name="矩形 46"/>
                        <wps:cNvSpPr/>
                        <wps:spPr>
                          <a:xfrm>
                            <a:off x="0" y="44450"/>
                            <a:ext cx="2870200" cy="1936750"/>
                          </a:xfrm>
                          <a:prstGeom prst="rect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7" name="矩形 47"/>
                        <wps:cNvSpPr/>
                        <wps:spPr>
                          <a:xfrm>
                            <a:off x="4070350" y="-101600"/>
                            <a:ext cx="996950" cy="59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</a:ln>
                        </wps:spPr>
                        <wps:txbx>
                          <w:txbxContent>
                            <w:p w14:paraId="4C5557A9"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知识点练习题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noAutofit/>
                        </wps:bodyPr>
                      </wps:wsp>
                      <wps:wsp>
                        <wps:cNvPr id="48" name="直接连接符 48"/>
                        <wps:cNvCnPr/>
                        <wps:spPr>
                          <a:xfrm>
                            <a:off x="2908300" y="114300"/>
                            <a:ext cx="1116965" cy="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8" o:spid="_x0000_s1026" o:spt="203" style="position:absolute;left:0pt;margin-left:1pt;margin-top:61.9pt;height:164pt;width:399pt;mso-position-horizontal-relative:margin;z-index:251678720;mso-width-relative:page;mso-height-relative:page;" coordorigin="0,-101600" coordsize="5067300,2082800" o:gfxdata="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AAAAAZHJzL1BLAQIUABQAAAAIAIdO4kB+UGUH2AAAAAkBAAAPAAAAAAAA&#10;AAEAIAAAACIAAABkcnMvZG93bnJldi54bWxQSwECFAAUAAAACACHTuJAUbPgJy8DAAD8CAAADgAA&#10;AAAAAAABACAAAAAnAQAAZHJzL2Uyb0RvYy54bWxQSwUGAAAAAAYABgBZAQAAyAYAAAAA&#10;">
                <o:lock v:ext="edit" aspectratio="f"/>
                <v:rect id="_x0000_s1026" o:spid="_x0000_s1026" o:spt="1" style="position:absolute;left:0;top:44450;height:1936750;width:2870200;" filled="f" stroked="t" coordsize="21600,21600" o:gfxdata="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6s5K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590550;width:996950;v-text-anchor:middle;" fillcolor="#FFFFFF" filled="t" stroked="t" coordsize="21600,21600" o:gfxdata="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BLf7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joinstyle="miter" dashstyle="3 1"/>
                  <v:imagedata o:title=""/>
                  <o:lock v:ext="edit" aspectratio="f"/>
                  <v:textbox>
                    <w:txbxContent>
                      <w:p w14:paraId="4C5557A9">
                        <w:pPr>
                          <w:jc w:val="center"/>
                          <w:rPr>
                            <w:rFonts w:hint="eastAsia"/>
                            <w:b/>
                            <w:color w:val="000000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知识点练习题</w:t>
                        </w:r>
                      </w:p>
                    </w:txbxContent>
                  </v:textbox>
                </v:rect>
                <v:line id="_x0000_s1026" o:spid="_x0000_s1026" o:spt="20" style="position:absolute;left:2908300;top:114300;height:0;width:1116965;" filled="f" stroked="t" coordsize="21600,21600" o:gfxdata="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hiH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</w:rPr>
        <w:drawing>
          <wp:inline distT="0" distB="0" distL="0" distR="0">
            <wp:extent cx="3941445" cy="2810510"/>
            <wp:effectExtent l="0" t="0" r="1905" b="8890"/>
            <wp:docPr id="1121" name="图片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图片 110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695A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会计分类习题2</w:t>
      </w:r>
    </w:p>
    <w:p w14:paraId="437361D6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337820</wp:posOffset>
                </wp:positionV>
                <wp:extent cx="5067300" cy="1346200"/>
                <wp:effectExtent l="13970" t="6350" r="24130" b="19050"/>
                <wp:wrapNone/>
                <wp:docPr id="1122" name="组合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1346200"/>
                          <a:chOff x="0" y="-101600"/>
                          <a:chExt cx="5067300" cy="1346200"/>
                        </a:xfrm>
                      </wpg:grpSpPr>
                      <wps:wsp>
                        <wps:cNvPr id="49" name="矩形 49"/>
                        <wps:cNvSpPr/>
                        <wps:spPr>
                          <a:xfrm>
                            <a:off x="0" y="44450"/>
                            <a:ext cx="2870200" cy="1200150"/>
                          </a:xfrm>
                          <a:prstGeom prst="rect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50" name="矩形 50"/>
                        <wps:cNvSpPr/>
                        <wps:spPr>
                          <a:xfrm>
                            <a:off x="4070350" y="-101600"/>
                            <a:ext cx="996950" cy="59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</a:ln>
                        </wps:spPr>
                        <wps:txbx>
                          <w:txbxContent>
                            <w:p w14:paraId="7C2EF3D8"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</w:rPr>
                                <w:t>知识点练习题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noAutofit/>
                        </wps:bodyPr>
                      </wps:wsp>
                      <wps:wsp>
                        <wps:cNvPr id="51" name="直接连接符 51"/>
                        <wps:cNvCnPr/>
                        <wps:spPr>
                          <a:xfrm>
                            <a:off x="2908300" y="114300"/>
                            <a:ext cx="1116965" cy="0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9" o:spid="_x0000_s1026" o:spt="203" style="position:absolute;left:0pt;margin-top:26.6pt;height:106pt;width:399pt;mso-position-horizontal:left;mso-position-horizontal-relative:margin;z-index:251679744;mso-width-relative:page;mso-height-relative:page;" coordorigin="0,-101600" coordsize="5067300,1346200" o:gfxdata="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">
                <o:lock v:ext="edit" aspectratio="f"/>
                <v:rect id="_x0000_s1026" o:spid="_x0000_s1026" o:spt="1" style="position:absolute;left:0;top:44450;height:1200150;width:2870200;" filled="f" stroked="t" coordsize="21600,21600" o:gfxdata="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ZSfg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" joinstyle="miter"/>
                  <v:imagedata o:title=""/>
                  <o:lock v:ext="edit" aspectratio="f"/>
                </v:rect>
                <v:rect id="_x0000_s1026" o:spid="_x0000_s1026" o:spt="1" style="position:absolute;left:4070350;top:-101600;height:590550;width:996950;v-text-anchor:middle;" fillcolor="#FFFFFF" filled="t" stroked="t" coordsize="21600,21600" o:gfxdata="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wEXW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" joinstyle="miter" dashstyle="3 1"/>
                  <v:imagedata o:title=""/>
                  <o:lock v:ext="edit" aspectratio="f"/>
                  <v:textbox>
                    <w:txbxContent>
                      <w:p w14:paraId="7C2EF3D8">
                        <w:pPr>
                          <w:jc w:val="center"/>
                          <w:rPr>
                            <w:rFonts w:hint="eastAsia"/>
                            <w:b/>
                            <w:color w:val="000000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</w:rPr>
                          <w:t>知识点练习题</w:t>
                        </w:r>
                      </w:p>
                    </w:txbxContent>
                  </v:textbox>
                </v:rect>
                <v:line id="_x0000_s1026" o:spid="_x0000_s1026" o:spt="20" style="position:absolute;left:2908300;top:114300;height:0;width:1116965;" filled="f" stroked="t" coordsize="21600,21600" o:gfxdata="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UK3Ob4A&#10;AADb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42080" cy="1704340"/>
            <wp:effectExtent l="0" t="0" r="1270" b="10160"/>
            <wp:wrapSquare wrapText="bothSides"/>
            <wp:docPr id="1126" name="图片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图片 111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2079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D14CD">
      <w:pPr>
        <w:spacing w:before="120"/>
        <w:rPr>
          <w:rFonts w:hint="eastAsia" w:ascii="宋体" w:hAnsi="宋体" w:eastAsia="宋体"/>
        </w:rPr>
      </w:pPr>
    </w:p>
    <w:p w14:paraId="2593CFF2">
      <w:pPr>
        <w:pStyle w:val="4"/>
        <w:numPr>
          <w:ilvl w:val="0"/>
          <w:numId w:val="8"/>
        </w:numPr>
        <w:spacing w:before="120" w:after="0"/>
        <w:rPr>
          <w:rFonts w:hint="eastAsia" w:ascii="宋体" w:hAnsi="宋体" w:eastAsia="宋体"/>
          <w:kern w:val="44"/>
          <w:sz w:val="28"/>
          <w:szCs w:val="44"/>
        </w:rPr>
      </w:pPr>
      <w:bookmarkStart w:id="9" w:name="_Toc522802242"/>
      <w:r>
        <w:rPr>
          <w:rFonts w:hint="eastAsia" w:ascii="宋体" w:hAnsi="宋体" w:eastAsia="宋体"/>
          <w:kern w:val="44"/>
          <w:sz w:val="28"/>
          <w:szCs w:val="44"/>
        </w:rPr>
        <w:t>专项训练</w:t>
      </w:r>
      <w:bookmarkEnd w:id="9"/>
    </w:p>
    <w:p w14:paraId="329D37BA">
      <w:pPr>
        <w:spacing w:before="120" w:line="360" w:lineRule="auto"/>
        <w:rPr>
          <w:rFonts w:hint="eastAsia" w:ascii="宋体" w:hAnsi="宋体" w:eastAsia="宋体"/>
        </w:rPr>
      </w:pPr>
    </w:p>
    <w:p w14:paraId="546FB8FB">
      <w:pPr>
        <w:spacing w:before="120" w:line="360" w:lineRule="auto"/>
        <w:rPr>
          <w:rFonts w:hint="eastAsia" w:ascii="宋体" w:hAnsi="宋体" w:eastAsia="宋体"/>
        </w:rPr>
      </w:pPr>
    </w:p>
    <w:p w14:paraId="5D1849ED">
      <w:pPr>
        <w:spacing w:before="120"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专项训练模块是专门针对某课程的某类题型进行强化训练。</w:t>
      </w:r>
    </w:p>
    <w:p w14:paraId="07D8F3A6">
      <w:pPr>
        <w:spacing w:before="120"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b/>
        </w:rPr>
        <w:t>主要步骤包括：</w:t>
      </w:r>
      <w:r>
        <w:rPr>
          <w:rFonts w:hint="eastAsia" w:ascii="宋体" w:hAnsi="宋体" w:eastAsia="宋体"/>
        </w:rPr>
        <w:t>添加试卷名称、修改考试时间、试卷总分、选择试题类型、确认试卷信息后，即可生成一套完整的单一题型试卷。</w:t>
      </w:r>
    </w:p>
    <w:p w14:paraId="2907E605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204470</wp:posOffset>
                </wp:positionV>
                <wp:extent cx="390525" cy="180975"/>
                <wp:effectExtent l="0" t="0" r="28575" b="28575"/>
                <wp:wrapNone/>
                <wp:docPr id="275302405" name="矩形: 圆角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59" o:spid="_x0000_s1026" o:spt="2" style="position:absolute;left:0pt;margin-left:65.25pt;margin-top:16.1pt;height:14.25pt;width:30.75pt;z-index:251683840;v-text-anchor:middle;mso-width-relative:page;mso-height-relative:page;" filled="f" stroked="t" coordsize="21600,21600" arcsize="0.166666666666667" o:gfxdata="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GRoFj2AAAAAkBAAAPAAAAAAAAAAEAIAAAACIAAABk&#10;cnMvZG93bnJldi54bWxQSwECFAAUAAAACACHTuJAib3M43gCAADJBAAADgAAAAAAAAABACAAAAAn&#10;AQAAZHJzL2Uyb0RvYy54bWxQSwUGAAAAAAYABgBZAQAAEQYAAAAA&#10;">
                <v:fill on="f" focussize="0,0"/>
                <v:stroke weight="2pt" color="#FF0000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194945</wp:posOffset>
                </wp:positionV>
                <wp:extent cx="276225" cy="219075"/>
                <wp:effectExtent l="0" t="0" r="28575" b="28575"/>
                <wp:wrapNone/>
                <wp:docPr id="1907631340" name="矩形: 圆角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60" o:spid="_x0000_s1026" o:spt="2" style="position:absolute;left:0pt;margin-left:98.25pt;margin-top:15.35pt;height:17.25pt;width:21.75pt;z-index:251684864;v-text-anchor:middle;mso-width-relative:page;mso-height-relative:page;" filled="f" stroked="t" coordsize="21600,21600" arcsize="0.166666666666667" o:gfxdata="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9BOQU2AAAAAkBAAAPAAAAAAAAAAEAIAAAACIAAABkcnMv&#10;ZG93bnJldi54bWxQSwECFAAUAAAACACHTuJAYf6/SnUCAADKBAAADgAAAAAAAAABACAAAAAnAQAA&#10;ZHJzL2Uyb0RvYy54bWxQSwUGAAAAAAYABgBZAQAADgYAAAAA&#10;">
                <v:fill on="f" focussize="0,0"/>
                <v:stroke weight="2pt" color="#FF0000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1570990</wp:posOffset>
                </wp:positionH>
                <wp:positionV relativeFrom="paragraph">
                  <wp:posOffset>194945</wp:posOffset>
                </wp:positionV>
                <wp:extent cx="332740" cy="166370"/>
                <wp:effectExtent l="0" t="0" r="10160" b="24765"/>
                <wp:wrapNone/>
                <wp:docPr id="10525996" name="矩形: 圆角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1663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61" o:spid="_x0000_s1026" o:spt="2" style="position:absolute;left:0pt;margin-left:123.7pt;margin-top:15.35pt;height:13.1pt;width:26.2pt;z-index:251685888;v-text-anchor:middle;mso-width-relative:page;mso-height-relative:page;" filled="f" stroked="t" coordsize="21600,21600" arcsize="0.166666666666667" o:gfxdata="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VcOMH9oAAAAJAQAADwAAAAAAAAABACAAAAAiAAAA&#10;ZHJzL2Rvd25yZXYueG1sUEsBAhQAFAAAAAgAh07iQEw9JkB3AgAAyAQAAA4AAAAAAAAAAQAgAAAA&#10;KQEAAGRycy9lMm9Eb2MueG1sUEsFBgAAAAAGAAYAWQEAABIGAAAAAA==&#10;">
                <v:fill on="f" focussize="0,0"/>
                <v:stroke weight="2pt" color="#FF0000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/>
        </w:rPr>
        <w:drawing>
          <wp:inline distT="0" distB="0" distL="0" distR="0">
            <wp:extent cx="5126990" cy="1999615"/>
            <wp:effectExtent l="0" t="0" r="0" b="635"/>
            <wp:docPr id="42193781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37817" name="图片 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028EE">
      <w:pPr>
        <w:spacing w:before="120" w:line="360" w:lineRule="auto"/>
        <w:rPr>
          <w:rFonts w:hint="eastAsia"/>
        </w:rPr>
      </w:pPr>
      <w:r>
        <w:drawing>
          <wp:inline distT="0" distB="0" distL="0" distR="0">
            <wp:extent cx="4926965" cy="2050415"/>
            <wp:effectExtent l="0" t="0" r="6985" b="6985"/>
            <wp:docPr id="112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图片 9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2050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0782">
      <w:pPr>
        <w:spacing w:before="120"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以大学英语四级填空题型为例：</w:t>
      </w:r>
    </w:p>
    <w:p w14:paraId="67CFBFEB">
      <w:pPr>
        <w:spacing w:before="120"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1、对专项训练的试卷信息进行设置</w:t>
      </w:r>
    </w:p>
    <w:p w14:paraId="28029555">
      <w:pPr>
        <w:spacing w:before="120"/>
        <w:rPr>
          <w:rFonts w:hint="eastAsia" w:ascii="宋体" w:hAnsi="宋体" w:eastAsia="宋体"/>
        </w:rPr>
      </w:pPr>
      <w:r>
        <w:drawing>
          <wp:inline distT="0" distB="0" distL="0" distR="0">
            <wp:extent cx="5393055" cy="2719070"/>
            <wp:effectExtent l="0" t="0" r="17145" b="5080"/>
            <wp:docPr id="1129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图片 10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719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79421">
      <w:pPr>
        <w:spacing w:before="120"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2、专项训练试卷答题页面</w:t>
      </w:r>
    </w:p>
    <w:p w14:paraId="376A7CF2">
      <w:pPr>
        <w:spacing w:before="120"/>
        <w:rPr>
          <w:rFonts w:hint="eastAsia" w:ascii="宋体" w:hAnsi="宋体" w:eastAsia="宋体"/>
        </w:rPr>
      </w:pPr>
      <w:r>
        <w:drawing>
          <wp:inline distT="0" distB="0" distL="0" distR="0">
            <wp:extent cx="5394960" cy="2973070"/>
            <wp:effectExtent l="0" t="0" r="15240" b="17780"/>
            <wp:docPr id="1130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图片 11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973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82A48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4、专项训练试卷解析页面</w:t>
      </w:r>
    </w:p>
    <w:p w14:paraId="6A8AC1E1">
      <w:pPr>
        <w:spacing w:before="120"/>
        <w:rPr>
          <w:rFonts w:hint="eastAsia" w:ascii="宋体" w:hAnsi="宋体" w:eastAsia="宋体"/>
        </w:rPr>
      </w:pPr>
      <w:r>
        <w:drawing>
          <wp:inline distT="0" distB="0" distL="0" distR="0">
            <wp:extent cx="5390515" cy="3105785"/>
            <wp:effectExtent l="0" t="0" r="635" b="18415"/>
            <wp:docPr id="1131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图片 12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3105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CB7A4">
      <w:pPr>
        <w:pStyle w:val="4"/>
        <w:spacing w:before="120" w:after="0"/>
        <w:rPr>
          <w:rFonts w:hint="eastAsia" w:ascii="宋体" w:hAnsi="宋体" w:eastAsia="宋体"/>
          <w:kern w:val="44"/>
          <w:sz w:val="28"/>
          <w:szCs w:val="44"/>
        </w:rPr>
      </w:pPr>
      <w:bookmarkStart w:id="10" w:name="_Toc522802243"/>
      <w:r>
        <w:rPr>
          <w:rFonts w:hint="eastAsia" w:ascii="宋体" w:hAnsi="宋体" w:eastAsia="宋体"/>
          <w:kern w:val="44"/>
          <w:sz w:val="28"/>
          <w:szCs w:val="44"/>
        </w:rPr>
        <w:t>4.随机训练</w:t>
      </w:r>
      <w:bookmarkEnd w:id="10"/>
    </w:p>
    <w:p w14:paraId="7C5E05C9">
      <w:pPr>
        <w:spacing w:before="120"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随机组卷模块针对某课程内容的进行随机抽题组卷练习</w:t>
      </w:r>
    </w:p>
    <w:p w14:paraId="3E10EFD9">
      <w:pPr>
        <w:spacing w:before="120"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主要流程包括：添加试卷名称、确定考试时间、选择试题类型和分值、选择组卷方式，确认试卷信息后，即可生成一套完整的试卷。</w:t>
      </w:r>
    </w:p>
    <w:p w14:paraId="2ACE2D2D">
      <w:pPr>
        <w:spacing w:before="12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128270</wp:posOffset>
                </wp:positionV>
                <wp:extent cx="1090295" cy="290195"/>
                <wp:effectExtent l="0" t="0" r="14605" b="14605"/>
                <wp:wrapNone/>
                <wp:docPr id="184455156" name="矩形: 圆角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612" cy="29051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63" o:spid="_x0000_s1026" o:spt="2" style="position:absolute;left:0pt;margin-left:66.35pt;margin-top:10.1pt;height:22.85pt;width:85.85pt;z-index:251686912;v-text-anchor:middle;mso-width-relative:page;mso-height-relative:page;" filled="f" stroked="t" coordsize="21600,21600" arcsize="0.166666666666667" o:gfxdata="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SzIWS2QAAAAkBAAAPAAAAAAAAAAEAIAAAACIAAABk&#10;cnMvZG93bnJldi54bWxQSwECFAAUAAAACACHTuJAYZsqlXcCAADKBAAADgAAAAAAAAABACAAAAAo&#10;AQAAZHJzL2Uyb0RvYy54bWxQSwUGAAAAAAYABgBZAQAAEQYAAAAA&#10;">
                <v:fill on="f" focussize="0,0"/>
                <v:stroke weight="2pt" color="#FF0000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126990" cy="1999615"/>
            <wp:effectExtent l="0" t="0" r="0" b="635"/>
            <wp:docPr id="195404988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49887" name="图片 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A7ECEA">
      <w:pPr>
        <w:spacing w:before="120"/>
        <w:rPr>
          <w:rFonts w:hint="eastAsia"/>
        </w:rPr>
      </w:pPr>
      <w:r>
        <w:drawing>
          <wp:inline distT="0" distB="0" distL="0" distR="0">
            <wp:extent cx="5391150" cy="1341120"/>
            <wp:effectExtent l="9525" t="9525" r="9525" b="20955"/>
            <wp:docPr id="1133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图片 14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34112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3F38B77B">
      <w:pPr>
        <w:pStyle w:val="18"/>
        <w:numPr>
          <w:ilvl w:val="0"/>
          <w:numId w:val="9"/>
        </w:numPr>
        <w:spacing w:before="120"/>
        <w:ind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对随机组卷的试卷信息进行设置</w:t>
      </w:r>
    </w:p>
    <w:p w14:paraId="7DE3C7CA">
      <w:pPr>
        <w:spacing w:before="120"/>
        <w:rPr>
          <w:rFonts w:hint="eastAsia"/>
        </w:rPr>
      </w:pPr>
      <w:r>
        <w:drawing>
          <wp:inline distT="0" distB="0" distL="0" distR="0">
            <wp:extent cx="5390515" cy="1628775"/>
            <wp:effectExtent l="9525" t="9525" r="10160" b="19050"/>
            <wp:docPr id="1134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15"/>
                    <pic:cNvPicPr/>
                  </pic:nvPicPr>
                  <pic:blipFill>
                    <a:blip r:embed="rId28" cstate="print"/>
                    <a:srcRect b="21894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16287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267495FB">
      <w:pPr>
        <w:numPr>
          <w:ilvl w:val="0"/>
          <w:numId w:val="9"/>
        </w:num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对不同题型的分值进行设置</w:t>
      </w:r>
    </w:p>
    <w:p w14:paraId="61AA92ED">
      <w:pPr>
        <w:spacing w:before="120"/>
        <w:rPr>
          <w:rFonts w:hint="eastAsia" w:ascii="宋体" w:hAnsi="宋体" w:eastAsia="宋体"/>
        </w:rPr>
      </w:pPr>
      <w:r>
        <w:drawing>
          <wp:inline distT="0" distB="0" distL="0" distR="0">
            <wp:extent cx="5136515" cy="1985010"/>
            <wp:effectExtent l="19050" t="19050" r="26035" b="15240"/>
            <wp:docPr id="1135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图片 16"/>
                    <pic:cNvPicPr/>
                  </pic:nvPicPr>
                  <pic:blipFill>
                    <a:blip r:embed="rId29" cstate="print"/>
                    <a:srcRect t="3199" b="-1586"/>
                    <a:stretch>
                      <a:fillRect/>
                    </a:stretch>
                  </pic:blipFill>
                  <pic:spPr>
                    <a:xfrm>
                      <a:off x="0" y="0"/>
                      <a:ext cx="5141821" cy="1987148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67D378A5">
      <w:pPr>
        <w:numPr>
          <w:ilvl w:val="0"/>
          <w:numId w:val="9"/>
        </w:num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随机组卷答题页面</w:t>
      </w:r>
    </w:p>
    <w:p w14:paraId="36C83705">
      <w:pPr>
        <w:spacing w:before="120"/>
        <w:rPr>
          <w:rFonts w:hint="eastAsia" w:ascii="宋体" w:hAnsi="宋体" w:eastAsia="宋体"/>
        </w:rPr>
      </w:pPr>
      <w:r>
        <w:drawing>
          <wp:inline distT="0" distB="0" distL="0" distR="0">
            <wp:extent cx="5397500" cy="2727960"/>
            <wp:effectExtent l="9525" t="9525" r="22225" b="24765"/>
            <wp:docPr id="1136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图片 17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72796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8D8D8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39F395EE">
      <w:pPr>
        <w:spacing w:before="120"/>
        <w:rPr>
          <w:rFonts w:hint="eastAsia" w:ascii="宋体" w:hAnsi="宋体" w:eastAsia="宋体"/>
        </w:rPr>
      </w:pPr>
    </w:p>
    <w:p w14:paraId="50CBA081">
      <w:pPr>
        <w:pStyle w:val="4"/>
        <w:spacing w:before="120" w:after="0"/>
        <w:rPr>
          <w:rFonts w:hint="eastAsia" w:ascii="宋体" w:hAnsi="宋体" w:eastAsia="宋体"/>
          <w:kern w:val="44"/>
          <w:sz w:val="28"/>
          <w:szCs w:val="44"/>
        </w:rPr>
      </w:pPr>
      <w:bookmarkStart w:id="11" w:name="_Toc522802244"/>
      <w:r>
        <w:rPr>
          <w:rFonts w:hint="eastAsia" w:ascii="宋体" w:hAnsi="宋体" w:eastAsia="宋体"/>
          <w:kern w:val="44"/>
          <w:sz w:val="28"/>
          <w:szCs w:val="44"/>
        </w:rPr>
        <w:t>5.手机使用方式</w:t>
      </w:r>
      <w:bookmarkEnd w:id="11"/>
    </w:p>
    <w:p w14:paraId="2ED954EC">
      <w:pPr>
        <w:numPr>
          <w:ilvl w:val="0"/>
          <w:numId w:val="10"/>
        </w:num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校园网内注册登陆后，通过手机听课、手机答题</w:t>
      </w:r>
    </w:p>
    <w:p w14:paraId="629BB654">
      <w:pPr>
        <w:numPr>
          <w:ilvl w:val="0"/>
          <w:numId w:val="10"/>
        </w:num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校内外不受限制</w:t>
      </w:r>
    </w:p>
    <w:p w14:paraId="0AAE9121">
      <w:pPr>
        <w:numPr>
          <w:ilvl w:val="0"/>
          <w:numId w:val="10"/>
        </w:num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使用便捷</w:t>
      </w:r>
    </w:p>
    <w:p w14:paraId="660265F2">
      <w:pPr>
        <w:rPr>
          <w:rFonts w:hint="eastAsia"/>
        </w:rPr>
      </w:pPr>
    </w:p>
    <w:p w14:paraId="050DCF48">
      <w:pPr>
        <w:spacing w:before="120"/>
        <w:ind w:firstLine="840" w:firstLineChars="4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 xml:space="preserve">关注微信               登录手机考试网               选择科目     </w:t>
      </w:r>
    </w:p>
    <w:p w14:paraId="7DD5B2E0">
      <w:pPr>
        <w:spacing w:before="120"/>
        <w:rPr>
          <w:rFonts w:hint="eastAsia" w:ascii="宋体" w:hAnsi="宋体" w:eastAsia="宋体"/>
        </w:rPr>
      </w:pPr>
      <w:r>
        <w:drawing>
          <wp:inline distT="0" distB="0" distL="0" distR="0">
            <wp:extent cx="1645285" cy="3312795"/>
            <wp:effectExtent l="0" t="0" r="12065" b="1905"/>
            <wp:docPr id="1137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图片 12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312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 </w:t>
      </w:r>
      <w:r>
        <w:drawing>
          <wp:inline distT="0" distB="0" distL="0" distR="0">
            <wp:extent cx="1875790" cy="3316605"/>
            <wp:effectExtent l="0" t="0" r="9525" b="17145"/>
            <wp:docPr id="1138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图片 13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4" cy="3316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 w:ascii="宋体" w:hAnsi="宋体" w:eastAsia="宋体"/>
        </w:rPr>
        <w:t xml:space="preserve"> </w:t>
      </w:r>
      <w:r>
        <w:rPr>
          <w:rFonts w:hint="eastAsia" w:ascii="宋体" w:hAnsi="宋体" w:eastAsia="宋体"/>
        </w:rPr>
        <w:drawing>
          <wp:inline distT="0" distB="0" distL="0" distR="0">
            <wp:extent cx="1495425" cy="3239770"/>
            <wp:effectExtent l="9525" t="9525" r="19050" b="27305"/>
            <wp:docPr id="1139" name="图片 164" descr="Screenshot_20210510_093338_com.tencent.m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图片 164" descr="Screenshot_20210510_093338_com.tencent.mm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977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0CECE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</w:t>
      </w:r>
    </w:p>
    <w:p w14:paraId="0A3C44A6">
      <w:pPr>
        <w:spacing w:before="120"/>
        <w:rPr>
          <w:rFonts w:hint="eastAsia" w:ascii="宋体" w:hAnsi="宋体" w:eastAsia="宋体"/>
        </w:rPr>
      </w:pPr>
    </w:p>
    <w:p w14:paraId="45223ECA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 xml:space="preserve">       进入资源列表             进入视频课程              开始手机答题       </w:t>
      </w:r>
    </w:p>
    <w:p w14:paraId="4DCFA4D9">
      <w:pPr>
        <w:spacing w:before="120"/>
        <w:ind w:firstLine="210" w:firstLineChars="100"/>
        <w:rPr>
          <w:rFonts w:hint="eastAsia" w:ascii="宋体" w:hAnsi="宋体" w:eastAsia="宋体"/>
        </w:rPr>
      </w:pPr>
      <w:r>
        <w:drawing>
          <wp:inline distT="0" distB="0" distL="0" distR="0">
            <wp:extent cx="1525905" cy="3239770"/>
            <wp:effectExtent l="9525" t="9525" r="26669" b="27305"/>
            <wp:docPr id="1140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图片 7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323977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0CECE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 </w:t>
      </w:r>
      <w:r>
        <w:drawing>
          <wp:inline distT="0" distB="0" distL="0" distR="0">
            <wp:extent cx="1593850" cy="3270250"/>
            <wp:effectExtent l="9525" t="9525" r="15875" b="15240"/>
            <wp:docPr id="1141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图片 8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270884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0CECE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 </w:t>
      </w:r>
      <w:r>
        <w:drawing>
          <wp:inline distT="0" distB="0" distL="0" distR="0">
            <wp:extent cx="1635125" cy="3265170"/>
            <wp:effectExtent l="9525" t="9525" r="12700" b="20955"/>
            <wp:docPr id="114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图片 6"/>
                    <pic:cNvPicPr/>
                  </pic:nvPicPr>
                  <pic:blipFill>
                    <a:blip r:embed="rId36" cstate="print"/>
                    <a:srcRect t="4684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326517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D0CECE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 </w:t>
      </w:r>
    </w:p>
    <w:p w14:paraId="31F3EE07">
      <w:pPr>
        <w:pStyle w:val="2"/>
        <w:ind w:left="0"/>
        <w:rPr>
          <w:rFonts w:hint="eastAsia"/>
        </w:rPr>
      </w:pPr>
    </w:p>
    <w:p w14:paraId="75FF4A2C">
      <w:pPr>
        <w:pStyle w:val="4"/>
        <w:spacing w:before="120" w:after="0"/>
        <w:rPr>
          <w:rFonts w:hint="eastAsia" w:ascii="宋体" w:hAnsi="宋体" w:eastAsia="宋体"/>
          <w:kern w:val="44"/>
          <w:sz w:val="28"/>
          <w:szCs w:val="44"/>
        </w:rPr>
      </w:pPr>
      <w:bookmarkStart w:id="12" w:name="_Toc522802245"/>
      <w:r>
        <w:rPr>
          <w:rFonts w:hint="eastAsia" w:ascii="宋体" w:hAnsi="宋体" w:eastAsia="宋体"/>
          <w:kern w:val="44"/>
          <w:sz w:val="28"/>
          <w:szCs w:val="44"/>
        </w:rPr>
        <w:t>6.成绩统计</w:t>
      </w:r>
      <w:bookmarkEnd w:id="12"/>
    </w:p>
    <w:p w14:paraId="5DCD6CB3">
      <w:pPr>
        <w:spacing w:before="1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起点考试网通过个人中心记录每次考试的成绩</w:t>
      </w:r>
    </w:p>
    <w:p w14:paraId="2CCFEC77">
      <w:pPr>
        <w:rPr>
          <w:rFonts w:hint="eastAsia"/>
        </w:rPr>
      </w:pPr>
      <w:r>
        <w:drawing>
          <wp:inline distT="0" distB="0" distL="0" distR="0">
            <wp:extent cx="5392420" cy="3907790"/>
            <wp:effectExtent l="0" t="0" r="17780" b="16510"/>
            <wp:docPr id="1143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图片 9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3907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decimalEnclosedCircle"/>
      <w:lvlText w:val="%1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upperLetter"/>
      <w:lvlText w:val="%1."/>
      <w:lvlJc w:val="left"/>
      <w:pPr>
        <w:ind w:left="420" w:hanging="420"/>
      </w:pPr>
      <w:rPr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03"/>
    <w:multiLevelType w:val="multilevel"/>
    <w:tmpl w:val="00000003"/>
    <w:lvl w:ilvl="0" w:tentative="0">
      <w:start w:val="1"/>
      <w:numFmt w:val="upp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37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abstractNum w:abstractNumId="3">
    <w:nsid w:val="00000004"/>
    <w:multiLevelType w:val="multilevel"/>
    <w:tmpl w:val="00000004"/>
    <w:lvl w:ilvl="0" w:tentative="0">
      <w:start w:val="1"/>
      <w:numFmt w:val="decimalEnclosedCircle"/>
      <w:lvlText w:val="%1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0000005"/>
    <w:multiLevelType w:val="multilevel"/>
    <w:tmpl w:val="0000000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0000006"/>
    <w:multiLevelType w:val="multilevel"/>
    <w:tmpl w:val="0000000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0000008"/>
    <w:multiLevelType w:val="multilevel"/>
    <w:tmpl w:val="00000008"/>
    <w:lvl w:ilvl="0" w:tentative="0">
      <w:start w:val="1"/>
      <w:numFmt w:val="upperLetter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0000009"/>
    <w:multiLevelType w:val="multilevel"/>
    <w:tmpl w:val="00000009"/>
    <w:lvl w:ilvl="0" w:tentative="0">
      <w:start w:val="1"/>
      <w:numFmt w:val="decimalEnclosedCircle"/>
      <w:lvlText w:val="%1"/>
      <w:lvlJc w:val="left"/>
      <w:pPr>
        <w:ind w:left="840" w:hanging="420"/>
      </w:pPr>
      <w:rPr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0000000A"/>
    <w:multiLevelType w:val="multilevel"/>
    <w:tmpl w:val="0000000A"/>
    <w:lvl w:ilvl="0" w:tentative="0">
      <w:start w:val="1"/>
      <w:numFmt w:val="upperLetter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37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abstractNum w:abstractNumId="9">
    <w:nsid w:val="2E9536DB"/>
    <w:multiLevelType w:val="multilevel"/>
    <w:tmpl w:val="2E9536DB"/>
    <w:lvl w:ilvl="0" w:tentative="0">
      <w:start w:val="1"/>
      <w:numFmt w:val="upperLetter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8"/>
  </w:num>
  <w:num w:numId="5">
    <w:abstractNumId w:val="6"/>
  </w:num>
  <w:num w:numId="6">
    <w:abstractNumId w:val="9"/>
  </w:num>
  <w:num w:numId="7">
    <w:abstractNumId w:val="1"/>
  </w:num>
  <w:num w:numId="8">
    <w:abstractNumId w:val="5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F86"/>
    <w:rsid w:val="001073DE"/>
    <w:rsid w:val="001B2B7A"/>
    <w:rsid w:val="001B3E4C"/>
    <w:rsid w:val="003F2CD1"/>
    <w:rsid w:val="0044484B"/>
    <w:rsid w:val="006067C8"/>
    <w:rsid w:val="00686976"/>
    <w:rsid w:val="006B353E"/>
    <w:rsid w:val="007126FE"/>
    <w:rsid w:val="00874473"/>
    <w:rsid w:val="00983F86"/>
    <w:rsid w:val="00C21E19"/>
    <w:rsid w:val="00DD0DA2"/>
    <w:rsid w:val="00E155B8"/>
    <w:rsid w:val="00F912D0"/>
    <w:rsid w:val="01D37272"/>
    <w:rsid w:val="13120DA3"/>
    <w:rsid w:val="20005C5B"/>
    <w:rsid w:val="3AE21327"/>
    <w:rsid w:val="3E9B1E48"/>
    <w:rsid w:val="59825CF1"/>
    <w:rsid w:val="6C6D7626"/>
    <w:rsid w:val="79FF36BB"/>
    <w:rsid w:val="7BFFC4A5"/>
    <w:rsid w:val="7DF7542C"/>
    <w:rsid w:val="DD7D6221"/>
    <w:rsid w:val="F4DF09CB"/>
    <w:rsid w:val="F7BE569D"/>
    <w:rsid w:val="FCFF4F4B"/>
    <w:rsid w:val="FDF76584"/>
    <w:rsid w:val="FDFF8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19"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paragraph" w:styleId="5">
    <w:name w:val="heading 3"/>
    <w:basedOn w:val="1"/>
    <w:next w:val="1"/>
    <w:link w:val="20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21"/>
    <w:qFormat/>
    <w:uiPriority w:val="9"/>
    <w:pPr>
      <w:keepNext/>
      <w:keepLines/>
      <w:spacing w:before="280" w:after="290" w:line="376" w:lineRule="auto"/>
      <w:outlineLvl w:val="3"/>
    </w:pPr>
    <w:rPr>
      <w:rFonts w:ascii="等线 Light" w:hAnsi="等线 Light" w:eastAsia="等线 Light"/>
      <w:b/>
      <w:bCs/>
      <w:sz w:val="28"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1"/>
    <w:pPr>
      <w:ind w:left="100"/>
    </w:pPr>
    <w:rPr>
      <w:rFonts w:ascii="宋体" w:hAnsi="宋体"/>
    </w:rPr>
  </w:style>
  <w:style w:type="paragraph" w:styleId="7">
    <w:name w:val="Body Text Indent"/>
    <w:basedOn w:val="1"/>
    <w:qFormat/>
    <w:uiPriority w:val="0"/>
    <w:pPr>
      <w:snapToGrid w:val="0"/>
      <w:spacing w:before="100" w:beforeAutospacing="1" w:after="100" w:afterAutospacing="1"/>
      <w:ind w:firstLine="448"/>
    </w:pPr>
    <w:rPr>
      <w:rFonts w:ascii="Times New Roman" w:hAnsi="Times New Roman"/>
      <w:spacing w:val="2"/>
      <w:szCs w:val="20"/>
    </w:rPr>
  </w:style>
  <w:style w:type="paragraph" w:styleId="8">
    <w:name w:val="toc 3"/>
    <w:basedOn w:val="1"/>
    <w:next w:val="1"/>
    <w:qFormat/>
    <w:uiPriority w:val="39"/>
    <w:pPr>
      <w:ind w:left="840" w:leftChars="400"/>
    </w:pPr>
  </w:style>
  <w:style w:type="paragraph" w:styleId="9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qFormat/>
    <w:uiPriority w:val="39"/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character" w:styleId="15">
    <w:name w:val="FollowedHyperlink"/>
    <w:basedOn w:val="14"/>
    <w:qFormat/>
    <w:uiPriority w:val="99"/>
    <w:rPr>
      <w:color w:val="954F72"/>
      <w:u w:val="single"/>
    </w:rPr>
  </w:style>
  <w:style w:type="character" w:styleId="16">
    <w:name w:val="Hyperlink"/>
    <w:basedOn w:val="14"/>
    <w:qFormat/>
    <w:uiPriority w:val="99"/>
    <w:rPr>
      <w:color w:val="0563C1"/>
      <w:u w:val="single"/>
    </w:rPr>
  </w:style>
  <w:style w:type="character" w:customStyle="1" w:styleId="17">
    <w:name w:val="标题 1 字符"/>
    <w:basedOn w:val="14"/>
    <w:link w:val="3"/>
    <w:qFormat/>
    <w:uiPriority w:val="9"/>
    <w:rPr>
      <w:b/>
      <w:bCs/>
      <w:kern w:val="44"/>
      <w:sz w:val="44"/>
      <w:szCs w:val="44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2 字符"/>
    <w:basedOn w:val="14"/>
    <w:link w:val="4"/>
    <w:qFormat/>
    <w:uiPriority w:val="9"/>
    <w:rPr>
      <w:rFonts w:ascii="等线 Light" w:hAnsi="等线 Light" w:eastAsia="等线 Light" w:cs="宋体"/>
      <w:b/>
      <w:bCs/>
      <w:sz w:val="32"/>
      <w:szCs w:val="32"/>
    </w:rPr>
  </w:style>
  <w:style w:type="character" w:customStyle="1" w:styleId="20">
    <w:name w:val="标题 3 字符"/>
    <w:basedOn w:val="14"/>
    <w:link w:val="5"/>
    <w:qFormat/>
    <w:uiPriority w:val="9"/>
    <w:rPr>
      <w:b/>
      <w:bCs/>
      <w:sz w:val="32"/>
      <w:szCs w:val="32"/>
    </w:rPr>
  </w:style>
  <w:style w:type="character" w:customStyle="1" w:styleId="21">
    <w:name w:val="标题 4 字符"/>
    <w:basedOn w:val="14"/>
    <w:link w:val="6"/>
    <w:qFormat/>
    <w:uiPriority w:val="9"/>
    <w:rPr>
      <w:rFonts w:ascii="等线 Light" w:hAnsi="等线 Light" w:eastAsia="等线 Light" w:cs="宋体"/>
      <w:b/>
      <w:bCs/>
      <w:sz w:val="28"/>
      <w:szCs w:val="28"/>
    </w:rPr>
  </w:style>
  <w:style w:type="paragraph" w:customStyle="1" w:styleId="22">
    <w:name w:val="_Style 13"/>
    <w:basedOn w:val="1"/>
    <w:next w:val="18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23">
    <w:name w:val="未处理的提及1"/>
    <w:basedOn w:val="14"/>
    <w:qFormat/>
    <w:uiPriority w:val="99"/>
    <w:rPr>
      <w:color w:val="605E5C"/>
      <w:shd w:val="clear" w:color="auto" w:fill="E1DFDD"/>
    </w:rPr>
  </w:style>
  <w:style w:type="paragraph" w:customStyle="1" w:styleId="24">
    <w:name w:val="TOC Heading_6240e288-f217-4ce8-beea-a1e624a66e2d"/>
    <w:basedOn w:val="3"/>
    <w:next w:val="1"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/>
      <w:b w:val="0"/>
      <w:bCs w:val="0"/>
      <w:color w:val="2F5597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1471</Words>
  <Characters>1500</Characters>
  <Lines>12</Lines>
  <Paragraphs>3</Paragraphs>
  <TotalTime>3</TotalTime>
  <ScaleCrop>false</ScaleCrop>
  <LinksUpToDate>false</LinksUpToDate>
  <CharactersWithSpaces>1618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2025-02-25T04:38:00Z</dcterms:created>
  <dc:creator>xielj</dc:creator>
  <cp:lastModifiedBy>Administrator</cp:lastModifiedBy>
  <cp:lastPrinted>2018-08-23T16:03:00Z</cp:lastPrinted>
  <dcterms:modified xsi:type="dcterms:W3CDTF">2025-09-05T12:27:36Z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B2719AD7D57E42FCA616705E683E5291_13</vt:lpwstr>
  </property>
</Properties>
</file>